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FF7" w:rsidRDefault="00D64FF7" w:rsidP="00D64FF7">
      <w:pPr>
        <w:spacing w:line="24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Календарный учебный график на 2019-2020 учебный год</w:t>
      </w:r>
    </w:p>
    <w:p w:rsidR="00D64FF7" w:rsidRPr="00771444" w:rsidRDefault="00D64FF7" w:rsidP="00D64FF7">
      <w:pPr>
        <w:spacing w:line="240" w:lineRule="auto"/>
        <w:rPr>
          <w:b/>
          <w:i/>
          <w:sz w:val="28"/>
          <w:szCs w:val="28"/>
        </w:rPr>
      </w:pPr>
      <w:r w:rsidRPr="00771444">
        <w:rPr>
          <w:b/>
          <w:i/>
          <w:sz w:val="28"/>
          <w:szCs w:val="28"/>
        </w:rPr>
        <w:t>Групп</w:t>
      </w:r>
      <w:r>
        <w:rPr>
          <w:b/>
          <w:i/>
          <w:sz w:val="28"/>
          <w:szCs w:val="28"/>
        </w:rPr>
        <w:t>а</w:t>
      </w:r>
      <w:r w:rsidRPr="00771444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№ 1 (третий  год </w:t>
      </w:r>
      <w:r w:rsidRPr="00771444">
        <w:rPr>
          <w:b/>
          <w:i/>
          <w:sz w:val="28"/>
          <w:szCs w:val="28"/>
        </w:rPr>
        <w:t>обучения</w:t>
      </w:r>
      <w:r>
        <w:rPr>
          <w:b/>
          <w:i/>
          <w:sz w:val="28"/>
          <w:szCs w:val="28"/>
        </w:rPr>
        <w:t xml:space="preserve">),  педагог  </w:t>
      </w:r>
      <w:proofErr w:type="spellStart"/>
      <w:r>
        <w:rPr>
          <w:b/>
          <w:i/>
          <w:sz w:val="28"/>
          <w:szCs w:val="28"/>
        </w:rPr>
        <w:t>Сибгатуллин</w:t>
      </w:r>
      <w:proofErr w:type="spellEnd"/>
      <w:r>
        <w:rPr>
          <w:b/>
          <w:i/>
          <w:sz w:val="28"/>
          <w:szCs w:val="28"/>
        </w:rPr>
        <w:t xml:space="preserve"> Р.Р.</w:t>
      </w: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68"/>
        <w:gridCol w:w="567"/>
        <w:gridCol w:w="851"/>
        <w:gridCol w:w="1842"/>
        <w:gridCol w:w="567"/>
        <w:gridCol w:w="3402"/>
        <w:gridCol w:w="709"/>
        <w:gridCol w:w="1985"/>
      </w:tblGrid>
      <w:tr w:rsidR="00D64FF7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F7" w:rsidRPr="00771444" w:rsidRDefault="00D64FF7" w:rsidP="007F0ACF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771444">
              <w:rPr>
                <w:b/>
              </w:rPr>
              <w:t xml:space="preserve">№ </w:t>
            </w:r>
            <w:proofErr w:type="gramStart"/>
            <w:r w:rsidRPr="00771444">
              <w:rPr>
                <w:b/>
              </w:rPr>
              <w:t>п</w:t>
            </w:r>
            <w:proofErr w:type="gramEnd"/>
            <w:r w:rsidRPr="00771444">
              <w:rPr>
                <w:b/>
              </w:rPr>
              <w:t>/п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F7" w:rsidRPr="00771444" w:rsidRDefault="00D64FF7" w:rsidP="007F0ACF">
            <w:pPr>
              <w:spacing w:line="240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proofErr w:type="gramStart"/>
            <w:r w:rsidRPr="00771444">
              <w:rPr>
                <w:b/>
              </w:rPr>
              <w:t>Мес</w:t>
            </w:r>
            <w:proofErr w:type="spellEnd"/>
            <w:proofErr w:type="gramEnd"/>
          </w:p>
          <w:p w:rsidR="00D64FF7" w:rsidRPr="00771444" w:rsidRDefault="00D64FF7" w:rsidP="007F0ACF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771444">
              <w:rPr>
                <w:b/>
              </w:rPr>
              <w:t>яц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F7" w:rsidRPr="00771444" w:rsidRDefault="00D64FF7" w:rsidP="007F0ACF">
            <w:pPr>
              <w:spacing w:line="240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771444">
              <w:rPr>
                <w:b/>
              </w:rPr>
              <w:t>Чис</w:t>
            </w:r>
            <w:proofErr w:type="spellEnd"/>
          </w:p>
          <w:p w:rsidR="00D64FF7" w:rsidRPr="00771444" w:rsidRDefault="00D64FF7" w:rsidP="007F0ACF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771444">
              <w:rPr>
                <w:b/>
              </w:rPr>
              <w:t>ло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F7" w:rsidRPr="00771444" w:rsidRDefault="00D64FF7" w:rsidP="007F0ACF">
            <w:pPr>
              <w:spacing w:line="240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771444">
              <w:rPr>
                <w:b/>
              </w:rPr>
              <w:t>Вре</w:t>
            </w:r>
            <w:proofErr w:type="spellEnd"/>
          </w:p>
          <w:p w:rsidR="00D64FF7" w:rsidRPr="00771444" w:rsidRDefault="00D64FF7" w:rsidP="007F0ACF">
            <w:pPr>
              <w:spacing w:line="240" w:lineRule="auto"/>
              <w:rPr>
                <w:b/>
              </w:rPr>
            </w:pPr>
            <w:proofErr w:type="spellStart"/>
            <w:r w:rsidRPr="00771444">
              <w:rPr>
                <w:b/>
              </w:rPr>
              <w:t>мя</w:t>
            </w:r>
            <w:proofErr w:type="spellEnd"/>
            <w:r w:rsidRPr="00771444">
              <w:rPr>
                <w:b/>
              </w:rPr>
              <w:t xml:space="preserve"> </w:t>
            </w:r>
            <w:proofErr w:type="spellStart"/>
            <w:r w:rsidRPr="00771444">
              <w:rPr>
                <w:b/>
              </w:rPr>
              <w:t>пров</w:t>
            </w:r>
            <w:proofErr w:type="spellEnd"/>
            <w:r w:rsidRPr="00771444">
              <w:rPr>
                <w:b/>
              </w:rPr>
              <w:t>.</w:t>
            </w:r>
          </w:p>
          <w:p w:rsidR="00D64FF7" w:rsidRPr="00771444" w:rsidRDefault="00D64FF7" w:rsidP="007F0ACF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771444">
              <w:rPr>
                <w:b/>
              </w:rPr>
              <w:t>зан</w:t>
            </w:r>
            <w:proofErr w:type="spellEnd"/>
            <w:r w:rsidRPr="00771444">
              <w:rPr>
                <w:b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F7" w:rsidRPr="00771444" w:rsidRDefault="00D64FF7" w:rsidP="007F0ACF">
            <w:pPr>
              <w:spacing w:line="240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771444">
              <w:rPr>
                <w:b/>
              </w:rPr>
              <w:t>Форма</w:t>
            </w:r>
          </w:p>
          <w:p w:rsidR="00D64FF7" w:rsidRPr="00771444" w:rsidRDefault="00D64FF7" w:rsidP="007F0ACF">
            <w:pPr>
              <w:spacing w:line="240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771444">
              <w:rPr>
                <w:b/>
              </w:rPr>
              <w:t>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F7" w:rsidRPr="00771444" w:rsidRDefault="00D64FF7" w:rsidP="007F0ACF">
            <w:pPr>
              <w:spacing w:line="240" w:lineRule="auto"/>
              <w:rPr>
                <w:rFonts w:eastAsia="Andale Sans UI"/>
                <w:b/>
                <w:kern w:val="2"/>
                <w:lang w:eastAsia="ar-SA"/>
              </w:rPr>
            </w:pPr>
            <w:r w:rsidRPr="00771444">
              <w:rPr>
                <w:b/>
              </w:rPr>
              <w:t>Кол-</w:t>
            </w:r>
          </w:p>
          <w:p w:rsidR="00D64FF7" w:rsidRPr="00771444" w:rsidRDefault="00D64FF7" w:rsidP="007F0ACF">
            <w:pPr>
              <w:spacing w:line="240" w:lineRule="auto"/>
              <w:rPr>
                <w:b/>
              </w:rPr>
            </w:pPr>
            <w:r w:rsidRPr="00771444">
              <w:rPr>
                <w:b/>
              </w:rPr>
              <w:t xml:space="preserve">во </w:t>
            </w:r>
          </w:p>
          <w:p w:rsidR="00D64FF7" w:rsidRPr="00771444" w:rsidRDefault="00D64FF7" w:rsidP="007F0ACF">
            <w:pPr>
              <w:spacing w:line="240" w:lineRule="auto"/>
              <w:rPr>
                <w:b/>
              </w:rPr>
            </w:pPr>
            <w:r w:rsidRPr="00771444">
              <w:rPr>
                <w:b/>
              </w:rPr>
              <w:t>час</w:t>
            </w:r>
          </w:p>
          <w:p w:rsidR="00D64FF7" w:rsidRPr="00771444" w:rsidRDefault="00D64FF7" w:rsidP="007F0ACF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771444">
              <w:rPr>
                <w:b/>
              </w:rPr>
              <w:t>ов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F7" w:rsidRPr="00771444" w:rsidRDefault="00D64FF7" w:rsidP="007F0ACF">
            <w:pPr>
              <w:spacing w:line="240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771444">
              <w:rPr>
                <w:b/>
              </w:rPr>
              <w:t>Тема</w:t>
            </w:r>
          </w:p>
          <w:p w:rsidR="00D64FF7" w:rsidRPr="00771444" w:rsidRDefault="00D64FF7" w:rsidP="007F0ACF">
            <w:pPr>
              <w:spacing w:line="240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771444">
              <w:rPr>
                <w:b/>
              </w:rPr>
              <w:t>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F7" w:rsidRPr="00771444" w:rsidRDefault="00D64FF7" w:rsidP="007F0ACF">
            <w:pPr>
              <w:spacing w:line="240" w:lineRule="auto"/>
              <w:rPr>
                <w:rFonts w:eastAsia="Andale Sans UI"/>
                <w:b/>
                <w:kern w:val="2"/>
                <w:lang w:eastAsia="ar-SA"/>
              </w:rPr>
            </w:pPr>
            <w:r w:rsidRPr="00771444">
              <w:rPr>
                <w:b/>
              </w:rPr>
              <w:t>Место</w:t>
            </w:r>
          </w:p>
          <w:p w:rsidR="00D64FF7" w:rsidRPr="00771444" w:rsidRDefault="00D64FF7" w:rsidP="007F0ACF">
            <w:pPr>
              <w:spacing w:line="240" w:lineRule="auto"/>
              <w:rPr>
                <w:b/>
              </w:rPr>
            </w:pPr>
            <w:proofErr w:type="spellStart"/>
            <w:r w:rsidRPr="00771444">
              <w:rPr>
                <w:b/>
              </w:rPr>
              <w:t>прове</w:t>
            </w:r>
            <w:proofErr w:type="spellEnd"/>
          </w:p>
          <w:p w:rsidR="00D64FF7" w:rsidRPr="00771444" w:rsidRDefault="00D64FF7" w:rsidP="007F0ACF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771444">
              <w:rPr>
                <w:b/>
              </w:rPr>
              <w:t>дения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F7" w:rsidRPr="00771444" w:rsidRDefault="00D64FF7" w:rsidP="007F0ACF">
            <w:pPr>
              <w:spacing w:line="240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771444">
              <w:rPr>
                <w:b/>
              </w:rPr>
              <w:t xml:space="preserve">Форма </w:t>
            </w:r>
          </w:p>
          <w:p w:rsidR="00D64FF7" w:rsidRPr="00771444" w:rsidRDefault="00D64FF7" w:rsidP="007F0ACF">
            <w:pPr>
              <w:spacing w:line="240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771444">
              <w:rPr>
                <w:b/>
              </w:rPr>
              <w:t>контроля</w:t>
            </w:r>
          </w:p>
        </w:tc>
      </w:tr>
      <w:tr w:rsidR="00F41A1D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106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15.00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t>Практическое заняти</w:t>
            </w:r>
            <w:proofErr w:type="gramStart"/>
            <w:r w:rsidRPr="00027E10">
              <w:t>е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1</w:t>
            </w:r>
            <w:r>
              <w:t>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 xml:space="preserve">Закрепление навыка выполнения различных комбинаций из изученных шагов, прыжков, поворотов и других танцевальных </w:t>
            </w:r>
            <w:proofErr w:type="spellStart"/>
            <w:r w:rsidRPr="00771444">
              <w:t>элементо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Default="00F41A1D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F41A1D" w:rsidRPr="00027E10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E0005A">
              <w:rPr>
                <w:color w:val="000000" w:themeColor="text1"/>
              </w:rPr>
              <w:t>Педагогическое наблюдени</w:t>
            </w:r>
            <w:proofErr w:type="gramStart"/>
            <w:r w:rsidRPr="00E0005A">
              <w:rPr>
                <w:color w:val="000000" w:themeColor="text1"/>
              </w:rPr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F41A1D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107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0</w:t>
            </w:r>
            <w:r>
              <w:rPr>
                <w:rFonts w:eastAsia="Andale Sans UI" w:cs="Times New Roman"/>
                <w:kern w:val="2"/>
                <w:lang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771444" w:rsidRDefault="00F41A1D" w:rsidP="008A18A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15.15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t>Практическое заняти</w:t>
            </w:r>
            <w:proofErr w:type="gramStart"/>
            <w:r w:rsidRPr="00027E10">
              <w:t>е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1</w:t>
            </w:r>
            <w:r>
              <w:t>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Закрепление навыка выполнения различных комбинаций из изученных шагов, прыжков, поворотов и других танцевальных элементов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Default="00F41A1D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F41A1D" w:rsidRPr="00027E10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E0005A">
              <w:rPr>
                <w:color w:val="000000" w:themeColor="text1"/>
              </w:rPr>
              <w:t>Педагогическое наблюдени</w:t>
            </w:r>
            <w:proofErr w:type="gramStart"/>
            <w:r w:rsidRPr="00E0005A">
              <w:rPr>
                <w:color w:val="000000" w:themeColor="text1"/>
              </w:rPr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F41A1D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108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771444" w:rsidRDefault="00F41A1D" w:rsidP="008A18A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17.00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t>Практическое заняти</w:t>
            </w:r>
            <w:proofErr w:type="gramStart"/>
            <w:r w:rsidRPr="00027E10">
              <w:t>е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1</w:t>
            </w:r>
            <w:r>
              <w:t>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Закрепление навыка выполнения различных комбинаций из изученных шагов, прыжков, поворотов и других танцевальных элементов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Default="00F41A1D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F41A1D" w:rsidRDefault="00F41A1D" w:rsidP="007F0ACF"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E0005A">
              <w:rPr>
                <w:color w:val="000000" w:themeColor="text1"/>
              </w:rPr>
              <w:t>Педагогическое наблюдени</w:t>
            </w:r>
            <w:proofErr w:type="gramStart"/>
            <w:r w:rsidRPr="00E0005A">
              <w:rPr>
                <w:color w:val="000000" w:themeColor="text1"/>
              </w:rPr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F41A1D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109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771444" w:rsidRDefault="00282B7F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771444" w:rsidRDefault="00F41A1D" w:rsidP="00282B7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</w:t>
            </w:r>
            <w:r w:rsidR="00282B7F">
              <w:rPr>
                <w:rFonts w:eastAsia="Andale Sans UI" w:cs="Times New Roman"/>
                <w:kern w:val="2"/>
                <w:lang w:eastAsia="ar-SA"/>
              </w:rPr>
              <w:t>7.15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t>Практическое заняти</w:t>
            </w:r>
            <w:proofErr w:type="gramStart"/>
            <w:r w:rsidRPr="00027E10">
              <w:t>е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1</w:t>
            </w:r>
            <w:r>
              <w:t>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Закрепление навыка выполнения различных комбинаций из изученных шагов, прыжков, поворотов и других танцевальных элементов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Default="00F41A1D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F41A1D" w:rsidRPr="00027E10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E0005A">
              <w:rPr>
                <w:color w:val="000000" w:themeColor="text1"/>
              </w:rPr>
              <w:t>Педагогическое наблюдени</w:t>
            </w:r>
            <w:proofErr w:type="gramStart"/>
            <w:r w:rsidRPr="00E0005A">
              <w:rPr>
                <w:color w:val="000000" w:themeColor="text1"/>
              </w:rPr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F41A1D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 xml:space="preserve"> 110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15.00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t>Практическое заняти</w:t>
            </w:r>
            <w:proofErr w:type="gramStart"/>
            <w:r w:rsidRPr="00027E10">
              <w:t>е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1</w:t>
            </w:r>
            <w:r>
              <w:t>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Подготовка к зачету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Default="00F41A1D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F41A1D" w:rsidRPr="00E0005A" w:rsidRDefault="00F41A1D" w:rsidP="007F0ACF">
            <w:pPr>
              <w:rPr>
                <w:color w:val="000000" w:themeColor="text1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Педагогическое наблюдени</w:t>
            </w:r>
            <w:proofErr w:type="gramStart"/>
            <w:r w:rsidRPr="00771444"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8A18AA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8AA" w:rsidRPr="00771444" w:rsidRDefault="008A18AA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111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8AA" w:rsidRPr="00771444" w:rsidRDefault="008A18AA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AA" w:rsidRPr="00771444" w:rsidRDefault="008A18AA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AA" w:rsidRPr="00771444" w:rsidRDefault="008A18AA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15.15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8AA" w:rsidRDefault="008A18AA" w:rsidP="007F0ACF">
            <w:pPr>
              <w:spacing w:line="240" w:lineRule="auto"/>
            </w:pPr>
            <w:r w:rsidRPr="00771444">
              <w:t>Комбинированное занятие</w:t>
            </w:r>
          </w:p>
          <w:p w:rsidR="008A18AA" w:rsidRPr="00771444" w:rsidRDefault="008A18AA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8AA" w:rsidRPr="00771444" w:rsidRDefault="008A18AA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1</w:t>
            </w:r>
            <w:r>
              <w:t>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8AA" w:rsidRPr="00771444" w:rsidRDefault="008A18AA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Зачет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Default="00F41A1D" w:rsidP="00F41A1D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8A18AA" w:rsidRPr="0087522B" w:rsidRDefault="00F41A1D" w:rsidP="00F41A1D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8AA" w:rsidRPr="00771444" w:rsidRDefault="008A18AA" w:rsidP="007F0ACF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771444">
              <w:rPr>
                <w:b/>
              </w:rPr>
              <w:t>Заче</w:t>
            </w:r>
            <w:proofErr w:type="gramStart"/>
            <w:r w:rsidRPr="00771444">
              <w:rPr>
                <w:b/>
              </w:rPr>
              <w:t>т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D64FF7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F7" w:rsidRPr="00771444" w:rsidRDefault="00D64FF7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F7" w:rsidRPr="00771444" w:rsidRDefault="00D64FF7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F7" w:rsidRPr="00771444" w:rsidRDefault="00D64FF7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F7" w:rsidRPr="00771444" w:rsidRDefault="00D64FF7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F7" w:rsidRPr="00771444" w:rsidRDefault="00D64FF7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F7" w:rsidRPr="00771444" w:rsidRDefault="00D64FF7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F7" w:rsidRPr="00771444" w:rsidRDefault="00D64FF7" w:rsidP="007F0ACF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b/>
                <w:kern w:val="2"/>
                <w:lang w:eastAsia="ar-SA"/>
              </w:rPr>
              <w:t>Игры на развитие танцевальной импровизации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F7" w:rsidRPr="0087522B" w:rsidRDefault="00D64FF7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F7" w:rsidRPr="00771444" w:rsidRDefault="00D64FF7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</w:tr>
      <w:tr w:rsidR="00F41A1D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112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17.00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Занятие-консультаци</w:t>
            </w:r>
            <w:proofErr w:type="gramStart"/>
            <w:r w:rsidRPr="00771444">
              <w:t>я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1</w:t>
            </w:r>
            <w:r>
              <w:t>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Передача заданного образа посредством танцевальной пластики.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Default="00F41A1D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F41A1D" w:rsidRPr="00027E10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Обратная связ</w:t>
            </w:r>
            <w:proofErr w:type="gramStart"/>
            <w:r w:rsidRPr="00771444">
              <w:t>ь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F41A1D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113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771444" w:rsidRDefault="00282B7F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771444" w:rsidRDefault="00282B7F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17.15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Занятие-</w:t>
            </w:r>
            <w:r w:rsidRPr="00771444">
              <w:lastRenderedPageBreak/>
              <w:t>консультаци</w:t>
            </w:r>
            <w:proofErr w:type="gramStart"/>
            <w:r w:rsidRPr="00771444">
              <w:t>я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lastRenderedPageBreak/>
              <w:t>1</w:t>
            </w:r>
            <w:r>
              <w:t>5</w:t>
            </w:r>
            <w:r>
              <w:lastRenderedPageBreak/>
              <w:t>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lastRenderedPageBreak/>
              <w:t xml:space="preserve">Цели, задачи и технология </w:t>
            </w:r>
            <w:r w:rsidRPr="00771444">
              <w:lastRenderedPageBreak/>
              <w:t>творческой маст</w:t>
            </w:r>
            <w:r>
              <w:t>ерской по проектированию этюдов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Default="00F41A1D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Дом.</w:t>
            </w:r>
          </w:p>
          <w:p w:rsidR="00F41A1D" w:rsidRPr="00E0005A" w:rsidRDefault="00F41A1D" w:rsidP="007F0ACF">
            <w:pPr>
              <w:rPr>
                <w:color w:val="000000" w:themeColor="text1"/>
              </w:rPr>
            </w:pPr>
            <w:proofErr w:type="spellStart"/>
            <w:r>
              <w:rPr>
                <w:rFonts w:cs="Times New Roman"/>
              </w:rPr>
              <w:lastRenderedPageBreak/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lastRenderedPageBreak/>
              <w:t xml:space="preserve">Обратная </w:t>
            </w:r>
            <w:r w:rsidRPr="00771444">
              <w:lastRenderedPageBreak/>
              <w:t>связ</w:t>
            </w:r>
            <w:proofErr w:type="gramStart"/>
            <w:r w:rsidRPr="00771444">
              <w:t>ь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F41A1D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lastRenderedPageBreak/>
              <w:t>114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15.00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/>
                <w:kern w:val="2"/>
                <w:lang w:eastAsia="ar-SA"/>
              </w:rPr>
            </w:pPr>
            <w:r w:rsidRPr="00771444">
              <w:t>Занятие – тренинг</w:t>
            </w:r>
          </w:p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1</w:t>
            </w:r>
            <w:r>
              <w:t>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Импровизация в соответствии со звучащей музыкой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Default="00F41A1D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F41A1D" w:rsidRPr="0087522B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Взаимопроверк</w:t>
            </w:r>
            <w:proofErr w:type="gramStart"/>
            <w:r w:rsidRPr="00771444">
              <w:t>а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F41A1D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115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0</w:t>
            </w:r>
            <w:r>
              <w:rPr>
                <w:rFonts w:eastAsia="Andale Sans UI" w:cs="Times New Roman"/>
                <w:kern w:val="2"/>
                <w:lang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15.15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8A18AA">
            <w:pPr>
              <w:spacing w:line="240" w:lineRule="auto"/>
              <w:rPr>
                <w:rFonts w:eastAsia="Andale Sans UI"/>
                <w:kern w:val="2"/>
                <w:lang w:eastAsia="ar-SA"/>
              </w:rPr>
            </w:pPr>
            <w:r w:rsidRPr="00771444">
              <w:t>Занятие – тренинг</w:t>
            </w:r>
          </w:p>
          <w:p w:rsidR="00F41A1D" w:rsidRPr="00771444" w:rsidRDefault="00F41A1D" w:rsidP="008A18A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1</w:t>
            </w:r>
            <w:r>
              <w:t>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Импровизация в соответствии со звучащей музыкой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Default="00F41A1D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F41A1D" w:rsidRPr="00027E10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/>
                <w:kern w:val="2"/>
                <w:lang w:eastAsia="ar-SA"/>
              </w:rPr>
            </w:pPr>
            <w:r w:rsidRPr="00771444">
              <w:t>Педагогическое наблюдени</w:t>
            </w:r>
            <w:proofErr w:type="gramStart"/>
            <w:r w:rsidRPr="00771444"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F41A1D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116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17.00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8A18AA">
            <w:pPr>
              <w:spacing w:line="240" w:lineRule="auto"/>
              <w:rPr>
                <w:rFonts w:eastAsia="Andale Sans UI"/>
                <w:kern w:val="2"/>
                <w:lang w:eastAsia="ar-SA"/>
              </w:rPr>
            </w:pPr>
            <w:r w:rsidRPr="00771444">
              <w:t>Занятие – тренинг</w:t>
            </w:r>
          </w:p>
          <w:p w:rsidR="00F41A1D" w:rsidRPr="00771444" w:rsidRDefault="00F41A1D" w:rsidP="008A18A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1</w:t>
            </w:r>
            <w:r>
              <w:t>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Сочинение этюдов на заданную тему («день рождения», «дождливый день» и т.п.)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Default="00F41A1D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F41A1D" w:rsidRPr="00E0005A" w:rsidRDefault="00F41A1D" w:rsidP="007F0ACF">
            <w:pPr>
              <w:rPr>
                <w:color w:val="000000" w:themeColor="text1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Педагогическое наблюдени</w:t>
            </w:r>
            <w:proofErr w:type="gramStart"/>
            <w:r w:rsidRPr="00771444">
              <w:rPr>
                <w:rFonts w:eastAsia="Andale Sans UI" w:cs="Times New Roman"/>
                <w:kern w:val="2"/>
                <w:lang w:eastAsia="ar-SA"/>
              </w:rPr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F41A1D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117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771444" w:rsidRDefault="00282B7F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23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771444" w:rsidRDefault="00282B7F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17.15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Творческая мастерска</w:t>
            </w:r>
            <w:proofErr w:type="gramStart"/>
            <w:r w:rsidRPr="00771444">
              <w:rPr>
                <w:rFonts w:eastAsia="Andale Sans UI" w:cs="Times New Roman"/>
                <w:kern w:val="2"/>
                <w:lang w:eastAsia="ar-SA"/>
              </w:rPr>
              <w:t>я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>педагог присылает видео задание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1</w:t>
            </w:r>
            <w:r>
              <w:t>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Творческая мастерская с защитой творческих работ по проектированию этюдов на заданную тему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Default="00F41A1D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F41A1D" w:rsidRPr="0087522B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8A18AA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771444">
              <w:rPr>
                <w:b/>
              </w:rPr>
              <w:t>Защита творческих рабо</w:t>
            </w:r>
            <w:proofErr w:type="gramStart"/>
            <w:r w:rsidRPr="00771444">
              <w:rPr>
                <w:b/>
              </w:rPr>
              <w:t>т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D64FF7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F7" w:rsidRPr="00771444" w:rsidRDefault="00D64FF7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F7" w:rsidRPr="00771444" w:rsidRDefault="00D64FF7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F7" w:rsidRPr="00771444" w:rsidRDefault="00D64FF7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F7" w:rsidRPr="00771444" w:rsidRDefault="00D64FF7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F7" w:rsidRPr="00771444" w:rsidRDefault="00D64FF7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F7" w:rsidRPr="00771444" w:rsidRDefault="00D64FF7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F7" w:rsidRPr="00771444" w:rsidRDefault="00D64FF7" w:rsidP="007F0ACF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771444">
              <w:rPr>
                <w:b/>
              </w:rPr>
              <w:t>Работа в паре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F7" w:rsidRPr="0087522B" w:rsidRDefault="00D64FF7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F7" w:rsidRPr="00771444" w:rsidRDefault="00D64FF7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</w:tr>
      <w:tr w:rsidR="00F41A1D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118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15.00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Занятие - консультаци</w:t>
            </w:r>
            <w:proofErr w:type="gramStart"/>
            <w:r w:rsidRPr="00771444">
              <w:rPr>
                <w:rFonts w:eastAsia="Andale Sans UI" w:cs="Times New Roman"/>
                <w:kern w:val="2"/>
                <w:lang w:eastAsia="ar-SA"/>
              </w:rPr>
              <w:t>я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>педагог присылает видео задание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1</w:t>
            </w:r>
            <w:r>
              <w:t>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Понятие «контактная и</w:t>
            </w:r>
            <w:r>
              <w:t>м</w:t>
            </w:r>
            <w:r w:rsidRPr="00771444">
              <w:t>провизация». Принципы работы с партнером в паре.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Default="00F41A1D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F41A1D" w:rsidRPr="00027E10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Викторин</w:t>
            </w:r>
            <w:proofErr w:type="gramStart"/>
            <w:r w:rsidRPr="00771444">
              <w:rPr>
                <w:rFonts w:eastAsia="Andale Sans UI" w:cs="Times New Roman"/>
                <w:kern w:val="2"/>
                <w:lang w:eastAsia="ar-SA"/>
              </w:rPr>
              <w:t>а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F41A1D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</w:pPr>
            <w:r w:rsidRPr="00771444">
              <w:t>119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15.15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Занятие - консультаци</w:t>
            </w:r>
            <w:proofErr w:type="gramStart"/>
            <w:r w:rsidRPr="00771444">
              <w:rPr>
                <w:rFonts w:eastAsia="Andale Sans UI" w:cs="Times New Roman"/>
                <w:kern w:val="2"/>
                <w:lang w:eastAsia="ar-SA"/>
              </w:rPr>
              <w:t>я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>педагог присылает видео задание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1</w:t>
            </w:r>
            <w:r>
              <w:t>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 xml:space="preserve">Сведения </w:t>
            </w:r>
            <w:proofErr w:type="gramStart"/>
            <w:r w:rsidRPr="00771444">
              <w:t>о</w:t>
            </w:r>
            <w:proofErr w:type="gramEnd"/>
            <w:r w:rsidRPr="00771444">
              <w:t xml:space="preserve"> основоположнике контактной импровизации Стиве </w:t>
            </w:r>
            <w:proofErr w:type="spellStart"/>
            <w:r w:rsidRPr="00771444">
              <w:t>Пэкстон</w:t>
            </w:r>
            <w:proofErr w:type="spellEnd"/>
            <w:r w:rsidRPr="00771444"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Default="00F41A1D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F41A1D" w:rsidRPr="00E0005A" w:rsidRDefault="00F41A1D" w:rsidP="007F0ACF">
            <w:pPr>
              <w:rPr>
                <w:color w:val="000000" w:themeColor="text1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Викторин</w:t>
            </w:r>
            <w:proofErr w:type="gramStart"/>
            <w:r w:rsidRPr="00771444">
              <w:t>а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F41A1D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120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17.00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Занятие - консультаци</w:t>
            </w:r>
            <w:proofErr w:type="gramStart"/>
            <w:r w:rsidRPr="00771444">
              <w:rPr>
                <w:rFonts w:eastAsia="Andale Sans UI" w:cs="Times New Roman"/>
                <w:kern w:val="2"/>
                <w:lang w:eastAsia="ar-SA"/>
              </w:rPr>
              <w:t>я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>педагог присылает видео задание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1</w:t>
            </w:r>
            <w:r>
              <w:t>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Виды парных движений. Поддержки. Техника выполнения парных движений, поддержек, комбинаций.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Default="00F41A1D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F41A1D" w:rsidRPr="0087522B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771444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Теоретический опро</w:t>
            </w:r>
            <w:proofErr w:type="gramStart"/>
            <w:r w:rsidRPr="00771444">
              <w:t>с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</w:tbl>
    <w:p w:rsidR="00D64FF7" w:rsidRDefault="00D64FF7" w:rsidP="00D64FF7"/>
    <w:p w:rsidR="00D64FF7" w:rsidRDefault="00D64FF7" w:rsidP="00D64FF7"/>
    <w:p w:rsidR="00D64FF7" w:rsidRDefault="00D64FF7" w:rsidP="00D64FF7"/>
    <w:p w:rsidR="00E35614" w:rsidRDefault="00E35614"/>
    <w:sectPr w:rsidR="00E35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jaVu Sans">
    <w:altName w:val="Microsoft YaHei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4"/>
    <w:multiLevelType w:val="multilevel"/>
    <w:tmpl w:val="00000004"/>
    <w:name w:val="WW8Num2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>
    <w:nsid w:val="00000009"/>
    <w:multiLevelType w:val="multilevel"/>
    <w:tmpl w:val="00000009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3">
    <w:nsid w:val="0000000A"/>
    <w:multiLevelType w:val="multilevel"/>
    <w:tmpl w:val="0000000A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4">
    <w:nsid w:val="00000014"/>
    <w:multiLevelType w:val="multilevel"/>
    <w:tmpl w:val="00000014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5">
    <w:nsid w:val="00000015"/>
    <w:multiLevelType w:val="multilevel"/>
    <w:tmpl w:val="00000015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6">
    <w:nsid w:val="00000016"/>
    <w:multiLevelType w:val="multilevel"/>
    <w:tmpl w:val="00000016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7">
    <w:nsid w:val="0000001B"/>
    <w:multiLevelType w:val="multilevel"/>
    <w:tmpl w:val="0000001B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8">
    <w:nsid w:val="0000001C"/>
    <w:multiLevelType w:val="multilevel"/>
    <w:tmpl w:val="0000001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9">
    <w:nsid w:val="08403B30"/>
    <w:multiLevelType w:val="hybridMultilevel"/>
    <w:tmpl w:val="B1A8F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975F02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1">
    <w:nsid w:val="14955865"/>
    <w:multiLevelType w:val="multilevel"/>
    <w:tmpl w:val="E0C0ABD2"/>
    <w:styleLink w:val="WW8Num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2">
    <w:nsid w:val="1B680C6C"/>
    <w:multiLevelType w:val="multilevel"/>
    <w:tmpl w:val="96A4A2DE"/>
    <w:styleLink w:val="WW8Num3"/>
    <w:lvl w:ilvl="0">
      <w:start w:val="1"/>
      <w:numFmt w:val="decimal"/>
      <w:lvlText w:val="%1-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>
    <w:nsid w:val="30FB466D"/>
    <w:multiLevelType w:val="multilevel"/>
    <w:tmpl w:val="EC9242E2"/>
    <w:styleLink w:val="WW8Num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4">
    <w:nsid w:val="335C0B8C"/>
    <w:multiLevelType w:val="multilevel"/>
    <w:tmpl w:val="0000001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5">
    <w:nsid w:val="434E3770"/>
    <w:multiLevelType w:val="multilevel"/>
    <w:tmpl w:val="26167620"/>
    <w:styleLink w:val="WW8Num4"/>
    <w:lvl w:ilvl="0">
      <w:start w:val="1"/>
      <w:numFmt w:val="decimal"/>
      <w:lvlText w:val="%1-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67F15769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4"/>
  </w:num>
  <w:num w:numId="11">
    <w:abstractNumId w:val="16"/>
  </w:num>
  <w:num w:numId="12">
    <w:abstractNumId w:val="10"/>
  </w:num>
  <w:num w:numId="13">
    <w:abstractNumId w:val="9"/>
  </w:num>
  <w:num w:numId="14">
    <w:abstractNumId w:val="13"/>
  </w:num>
  <w:num w:numId="15">
    <w:abstractNumId w:val="11"/>
  </w:num>
  <w:num w:numId="16">
    <w:abstractNumId w:val="12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EA0"/>
    <w:rsid w:val="00282B7F"/>
    <w:rsid w:val="002A3EA0"/>
    <w:rsid w:val="008A18AA"/>
    <w:rsid w:val="00D64FF7"/>
    <w:rsid w:val="00E35614"/>
    <w:rsid w:val="00F4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FF7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D64FF7"/>
    <w:pPr>
      <w:keepNext/>
      <w:widowControl/>
      <w:numPr>
        <w:numId w:val="1"/>
      </w:numPr>
      <w:spacing w:after="200" w:line="276" w:lineRule="auto"/>
      <w:jc w:val="center"/>
      <w:textAlignment w:val="auto"/>
      <w:outlineLvl w:val="0"/>
    </w:pPr>
    <w:rPr>
      <w:rFonts w:ascii="Calibri" w:eastAsia="Times New Roman" w:hAnsi="Calibri" w:cs="Calibri"/>
      <w:b/>
      <w:bCs/>
      <w:kern w:val="0"/>
      <w:sz w:val="32"/>
      <w:szCs w:val="22"/>
      <w:lang w:eastAsia="ar-SA" w:bidi="ar-SA"/>
    </w:rPr>
  </w:style>
  <w:style w:type="paragraph" w:styleId="2">
    <w:name w:val="heading 2"/>
    <w:basedOn w:val="11"/>
    <w:next w:val="a0"/>
    <w:link w:val="20"/>
    <w:qFormat/>
    <w:rsid w:val="00D64FF7"/>
    <w:pPr>
      <w:numPr>
        <w:ilvl w:val="1"/>
        <w:numId w:val="1"/>
      </w:numPr>
      <w:outlineLvl w:val="1"/>
    </w:pPr>
    <w:rPr>
      <w:rFonts w:ascii="Times New Roman" w:eastAsia="SimSu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D64FF7"/>
    <w:pPr>
      <w:keepNext/>
      <w:widowControl/>
      <w:numPr>
        <w:ilvl w:val="2"/>
        <w:numId w:val="1"/>
      </w:numPr>
      <w:spacing w:after="200" w:line="276" w:lineRule="auto"/>
      <w:jc w:val="center"/>
      <w:textAlignment w:val="auto"/>
      <w:outlineLvl w:val="2"/>
    </w:pPr>
    <w:rPr>
      <w:rFonts w:ascii="Calibri" w:eastAsia="Times New Roman" w:hAnsi="Calibri" w:cs="Calibri"/>
      <w:b/>
      <w:kern w:val="0"/>
      <w:sz w:val="32"/>
      <w:szCs w:val="22"/>
      <w:u w:val="single"/>
      <w:lang w:eastAsia="ar-SA" w:bidi="ar-SA"/>
    </w:rPr>
  </w:style>
  <w:style w:type="paragraph" w:styleId="4">
    <w:name w:val="heading 4"/>
    <w:basedOn w:val="a"/>
    <w:next w:val="a"/>
    <w:link w:val="40"/>
    <w:qFormat/>
    <w:rsid w:val="00D64FF7"/>
    <w:pPr>
      <w:keepNext/>
      <w:tabs>
        <w:tab w:val="num" w:pos="0"/>
      </w:tabs>
      <w:spacing w:before="240" w:after="60" w:line="240" w:lineRule="auto"/>
      <w:jc w:val="both"/>
      <w:textAlignment w:val="auto"/>
      <w:outlineLvl w:val="3"/>
    </w:pPr>
    <w:rPr>
      <w:rFonts w:eastAsia="DejaVu Sans" w:cs="Times New Roman"/>
      <w:b/>
      <w:bCs/>
      <w:kern w:val="0"/>
      <w:szCs w:val="28"/>
      <w:lang w:val="en-US" w:eastAsia="he-IL" w:bidi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64FF7"/>
    <w:rPr>
      <w:rFonts w:ascii="Calibri" w:eastAsia="Times New Roman" w:hAnsi="Calibri" w:cs="Calibri"/>
      <w:b/>
      <w:bCs/>
      <w:sz w:val="32"/>
      <w:lang w:eastAsia="ar-SA"/>
    </w:rPr>
  </w:style>
  <w:style w:type="character" w:customStyle="1" w:styleId="20">
    <w:name w:val="Заголовок 2 Знак"/>
    <w:basedOn w:val="a1"/>
    <w:link w:val="2"/>
    <w:rsid w:val="00D64FF7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1"/>
    <w:link w:val="3"/>
    <w:rsid w:val="00D64FF7"/>
    <w:rPr>
      <w:rFonts w:ascii="Calibri" w:eastAsia="Times New Roman" w:hAnsi="Calibri" w:cs="Calibri"/>
      <w:b/>
      <w:sz w:val="32"/>
      <w:u w:val="single"/>
      <w:lang w:eastAsia="ar-SA"/>
    </w:rPr>
  </w:style>
  <w:style w:type="character" w:customStyle="1" w:styleId="40">
    <w:name w:val="Заголовок 4 Знак"/>
    <w:basedOn w:val="a1"/>
    <w:link w:val="4"/>
    <w:rsid w:val="00D64FF7"/>
    <w:rPr>
      <w:rFonts w:ascii="Times New Roman" w:eastAsia="DejaVu Sans" w:hAnsi="Times New Roman" w:cs="Times New Roman"/>
      <w:b/>
      <w:bCs/>
      <w:sz w:val="24"/>
      <w:szCs w:val="28"/>
      <w:lang w:val="en-US" w:eastAsia="he-IL" w:bidi="he-IL"/>
    </w:rPr>
  </w:style>
  <w:style w:type="paragraph" w:styleId="a0">
    <w:name w:val="Body Text"/>
    <w:basedOn w:val="a"/>
    <w:link w:val="a4"/>
    <w:uiPriority w:val="99"/>
    <w:rsid w:val="00D64FF7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rsid w:val="00D64FF7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table" w:styleId="a5">
    <w:name w:val="Table Grid"/>
    <w:basedOn w:val="a2"/>
    <w:uiPriority w:val="59"/>
    <w:rsid w:val="00D64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Содержимое таблицы"/>
    <w:basedOn w:val="a"/>
    <w:uiPriority w:val="99"/>
    <w:rsid w:val="00D64FF7"/>
    <w:pPr>
      <w:suppressLineNumbers/>
    </w:pPr>
  </w:style>
  <w:style w:type="paragraph" w:customStyle="1" w:styleId="11">
    <w:name w:val="Название1"/>
    <w:basedOn w:val="a"/>
    <w:next w:val="a0"/>
    <w:uiPriority w:val="99"/>
    <w:rsid w:val="00D64FF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character" w:customStyle="1" w:styleId="12">
    <w:name w:val="Основной шрифт абзаца1"/>
    <w:rsid w:val="00D64FF7"/>
  </w:style>
  <w:style w:type="character" w:customStyle="1" w:styleId="a7">
    <w:name w:val="Маркеры списка"/>
    <w:rsid w:val="00D64FF7"/>
    <w:rPr>
      <w:rFonts w:ascii="OpenSymbol" w:eastAsia="OpenSymbol" w:hAnsi="OpenSymbol" w:cs="OpenSymbol"/>
    </w:rPr>
  </w:style>
  <w:style w:type="character" w:customStyle="1" w:styleId="a8">
    <w:name w:val="Символ нумерации"/>
    <w:rsid w:val="00D64FF7"/>
  </w:style>
  <w:style w:type="character" w:styleId="a9">
    <w:name w:val="Emphasis"/>
    <w:qFormat/>
    <w:rsid w:val="00D64FF7"/>
    <w:rPr>
      <w:i/>
      <w:iCs/>
    </w:rPr>
  </w:style>
  <w:style w:type="character" w:customStyle="1" w:styleId="WW8Num11z0">
    <w:name w:val="WW8Num11z0"/>
    <w:rsid w:val="00D64FF7"/>
    <w:rPr>
      <w:rFonts w:ascii="Symbol" w:hAnsi="Symbol"/>
    </w:rPr>
  </w:style>
  <w:style w:type="character" w:customStyle="1" w:styleId="WWCharLFO4LVL1">
    <w:name w:val="WW_CharLFO4LVL1"/>
    <w:rsid w:val="00D64FF7"/>
    <w:rPr>
      <w:rFonts w:ascii="Symbol" w:hAnsi="Symbol"/>
    </w:rPr>
  </w:style>
  <w:style w:type="character" w:customStyle="1" w:styleId="aa">
    <w:name w:val="Верхний колонтитул Знак"/>
    <w:uiPriority w:val="99"/>
    <w:rsid w:val="00D64FF7"/>
    <w:rPr>
      <w:szCs w:val="21"/>
    </w:rPr>
  </w:style>
  <w:style w:type="character" w:customStyle="1" w:styleId="ab">
    <w:name w:val="Нижний колонтитул Знак"/>
    <w:uiPriority w:val="99"/>
    <w:rsid w:val="00D64FF7"/>
    <w:rPr>
      <w:szCs w:val="21"/>
    </w:rPr>
  </w:style>
  <w:style w:type="character" w:customStyle="1" w:styleId="WWCharLFO5LVL1">
    <w:name w:val="WW_CharLFO5LVL1"/>
    <w:rsid w:val="00D64FF7"/>
    <w:rPr>
      <w:rFonts w:ascii="OpenSymbol" w:eastAsia="OpenSymbol" w:hAnsi="OpenSymbol" w:cs="OpenSymbol"/>
    </w:rPr>
  </w:style>
  <w:style w:type="character" w:customStyle="1" w:styleId="WWCharLFO5LVL2">
    <w:name w:val="WW_CharLFO5LVL2"/>
    <w:rsid w:val="00D64FF7"/>
    <w:rPr>
      <w:rFonts w:ascii="OpenSymbol" w:eastAsia="OpenSymbol" w:hAnsi="OpenSymbol" w:cs="OpenSymbol"/>
    </w:rPr>
  </w:style>
  <w:style w:type="character" w:customStyle="1" w:styleId="WWCharLFO5LVL3">
    <w:name w:val="WW_CharLFO5LVL3"/>
    <w:rsid w:val="00D64FF7"/>
    <w:rPr>
      <w:rFonts w:ascii="OpenSymbol" w:eastAsia="OpenSymbol" w:hAnsi="OpenSymbol" w:cs="OpenSymbol"/>
    </w:rPr>
  </w:style>
  <w:style w:type="character" w:customStyle="1" w:styleId="WWCharLFO5LVL4">
    <w:name w:val="WW_CharLFO5LVL4"/>
    <w:rsid w:val="00D64FF7"/>
    <w:rPr>
      <w:rFonts w:ascii="OpenSymbol" w:eastAsia="OpenSymbol" w:hAnsi="OpenSymbol" w:cs="OpenSymbol"/>
    </w:rPr>
  </w:style>
  <w:style w:type="character" w:customStyle="1" w:styleId="WWCharLFO5LVL5">
    <w:name w:val="WW_CharLFO5LVL5"/>
    <w:rsid w:val="00D64FF7"/>
    <w:rPr>
      <w:rFonts w:ascii="OpenSymbol" w:eastAsia="OpenSymbol" w:hAnsi="OpenSymbol" w:cs="OpenSymbol"/>
    </w:rPr>
  </w:style>
  <w:style w:type="character" w:customStyle="1" w:styleId="WWCharLFO5LVL6">
    <w:name w:val="WW_CharLFO5LVL6"/>
    <w:rsid w:val="00D64FF7"/>
    <w:rPr>
      <w:rFonts w:ascii="OpenSymbol" w:eastAsia="OpenSymbol" w:hAnsi="OpenSymbol" w:cs="OpenSymbol"/>
    </w:rPr>
  </w:style>
  <w:style w:type="character" w:customStyle="1" w:styleId="WWCharLFO5LVL7">
    <w:name w:val="WW_CharLFO5LVL7"/>
    <w:rsid w:val="00D64FF7"/>
    <w:rPr>
      <w:rFonts w:ascii="OpenSymbol" w:eastAsia="OpenSymbol" w:hAnsi="OpenSymbol" w:cs="OpenSymbol"/>
    </w:rPr>
  </w:style>
  <w:style w:type="character" w:customStyle="1" w:styleId="WWCharLFO5LVL8">
    <w:name w:val="WW_CharLFO5LVL8"/>
    <w:rsid w:val="00D64FF7"/>
    <w:rPr>
      <w:rFonts w:ascii="OpenSymbol" w:eastAsia="OpenSymbol" w:hAnsi="OpenSymbol" w:cs="OpenSymbol"/>
    </w:rPr>
  </w:style>
  <w:style w:type="character" w:customStyle="1" w:styleId="WWCharLFO5LVL9">
    <w:name w:val="WW_CharLFO5LVL9"/>
    <w:rsid w:val="00D64FF7"/>
    <w:rPr>
      <w:rFonts w:ascii="OpenSymbol" w:eastAsia="OpenSymbol" w:hAnsi="OpenSymbol" w:cs="OpenSymbol"/>
    </w:rPr>
  </w:style>
  <w:style w:type="character" w:customStyle="1" w:styleId="WWCharLFO6LVL1">
    <w:name w:val="WW_CharLFO6LVL1"/>
    <w:rsid w:val="00D64FF7"/>
    <w:rPr>
      <w:rFonts w:ascii="OpenSymbol" w:eastAsia="OpenSymbol" w:hAnsi="OpenSymbol" w:cs="OpenSymbol"/>
    </w:rPr>
  </w:style>
  <w:style w:type="character" w:customStyle="1" w:styleId="WWCharLFO6LVL2">
    <w:name w:val="WW_CharLFO6LVL2"/>
    <w:rsid w:val="00D64FF7"/>
    <w:rPr>
      <w:rFonts w:ascii="OpenSymbol" w:eastAsia="OpenSymbol" w:hAnsi="OpenSymbol" w:cs="OpenSymbol"/>
    </w:rPr>
  </w:style>
  <w:style w:type="character" w:customStyle="1" w:styleId="WWCharLFO6LVL3">
    <w:name w:val="WW_CharLFO6LVL3"/>
    <w:rsid w:val="00D64FF7"/>
    <w:rPr>
      <w:rFonts w:ascii="OpenSymbol" w:eastAsia="OpenSymbol" w:hAnsi="OpenSymbol" w:cs="OpenSymbol"/>
    </w:rPr>
  </w:style>
  <w:style w:type="character" w:customStyle="1" w:styleId="WWCharLFO6LVL4">
    <w:name w:val="WW_CharLFO6LVL4"/>
    <w:rsid w:val="00D64FF7"/>
    <w:rPr>
      <w:rFonts w:ascii="OpenSymbol" w:eastAsia="OpenSymbol" w:hAnsi="OpenSymbol" w:cs="OpenSymbol"/>
    </w:rPr>
  </w:style>
  <w:style w:type="character" w:customStyle="1" w:styleId="WWCharLFO6LVL5">
    <w:name w:val="WW_CharLFO6LVL5"/>
    <w:rsid w:val="00D64FF7"/>
    <w:rPr>
      <w:rFonts w:ascii="OpenSymbol" w:eastAsia="OpenSymbol" w:hAnsi="OpenSymbol" w:cs="OpenSymbol"/>
    </w:rPr>
  </w:style>
  <w:style w:type="character" w:customStyle="1" w:styleId="WWCharLFO6LVL6">
    <w:name w:val="WW_CharLFO6LVL6"/>
    <w:rsid w:val="00D64FF7"/>
    <w:rPr>
      <w:rFonts w:ascii="OpenSymbol" w:eastAsia="OpenSymbol" w:hAnsi="OpenSymbol" w:cs="OpenSymbol"/>
    </w:rPr>
  </w:style>
  <w:style w:type="character" w:customStyle="1" w:styleId="WWCharLFO6LVL7">
    <w:name w:val="WW_CharLFO6LVL7"/>
    <w:rsid w:val="00D64FF7"/>
    <w:rPr>
      <w:rFonts w:ascii="OpenSymbol" w:eastAsia="OpenSymbol" w:hAnsi="OpenSymbol" w:cs="OpenSymbol"/>
    </w:rPr>
  </w:style>
  <w:style w:type="character" w:customStyle="1" w:styleId="WWCharLFO6LVL8">
    <w:name w:val="WW_CharLFO6LVL8"/>
    <w:rsid w:val="00D64FF7"/>
    <w:rPr>
      <w:rFonts w:ascii="OpenSymbol" w:eastAsia="OpenSymbol" w:hAnsi="OpenSymbol" w:cs="OpenSymbol"/>
    </w:rPr>
  </w:style>
  <w:style w:type="character" w:customStyle="1" w:styleId="WWCharLFO6LVL9">
    <w:name w:val="WW_CharLFO6LVL9"/>
    <w:rsid w:val="00D64FF7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D64FF7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D64FF7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D64FF7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D64FF7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D64FF7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D64FF7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D64FF7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D64FF7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D64FF7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D64FF7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D64FF7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D64FF7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D64FF7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D64FF7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D64FF7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D64FF7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D64FF7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D64FF7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D64FF7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D64FF7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D64FF7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D64FF7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D64FF7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D64FF7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D64FF7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D64FF7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D64FF7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D64FF7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D64FF7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D64FF7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D64FF7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D64FF7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D64FF7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D64FF7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D64FF7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D64FF7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D64FF7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D64FF7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D64FF7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D64FF7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D64FF7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D64FF7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D64FF7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D64FF7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D64FF7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D64FF7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D64FF7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D64FF7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D64FF7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D64FF7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D64FF7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D64FF7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D64FF7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D64FF7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D64FF7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D64FF7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D64FF7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D64FF7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D64FF7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D64FF7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D64FF7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D64FF7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D64FF7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D64FF7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D64FF7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D64FF7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D64FF7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D64FF7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D64FF7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D64FF7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D64FF7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D64FF7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D64FF7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D64FF7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D64FF7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D64FF7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D64FF7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D64FF7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D64FF7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D64FF7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D64FF7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D64FF7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D64FF7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D64FF7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D64FF7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D64FF7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D64FF7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D64FF7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D64FF7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D64FF7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D64FF7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D64FF7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D64FF7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D64FF7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D64FF7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D64FF7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D64FF7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D64FF7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D64FF7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D64FF7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D64FF7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D64FF7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D64FF7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D64FF7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D64FF7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D64FF7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D64FF7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D64FF7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D64FF7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D64FF7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D64FF7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D64FF7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D64FF7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D64FF7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D64FF7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D64FF7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D64FF7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D64FF7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D64FF7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D64FF7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D64FF7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D64FF7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D64FF7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D64FF7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D64FF7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D64FF7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D64FF7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D64FF7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D64FF7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D64FF7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D64FF7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D64FF7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D64FF7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D64FF7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D64FF7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D64FF7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D64FF7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D64FF7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D64FF7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D64FF7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D64FF7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D64FF7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D64FF7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D64FF7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D64FF7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D64FF7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D64FF7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D64FF7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D64FF7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D64FF7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D64FF7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D64FF7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D64FF7"/>
    <w:rPr>
      <w:rFonts w:ascii="OpenSymbol" w:eastAsia="OpenSymbol" w:hAnsi="OpenSymbol" w:cs="OpenSymbol"/>
    </w:rPr>
  </w:style>
  <w:style w:type="paragraph" w:customStyle="1" w:styleId="13">
    <w:name w:val="Заголовок1"/>
    <w:basedOn w:val="a"/>
    <w:next w:val="a0"/>
    <w:uiPriority w:val="99"/>
    <w:rsid w:val="00D64FF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c">
    <w:name w:val="Title"/>
    <w:basedOn w:val="13"/>
    <w:next w:val="ad"/>
    <w:link w:val="ae"/>
    <w:uiPriority w:val="99"/>
    <w:qFormat/>
    <w:rsid w:val="00D64FF7"/>
  </w:style>
  <w:style w:type="character" w:customStyle="1" w:styleId="ae">
    <w:name w:val="Название Знак"/>
    <w:basedOn w:val="a1"/>
    <w:link w:val="ac"/>
    <w:uiPriority w:val="99"/>
    <w:rsid w:val="00D64FF7"/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d">
    <w:name w:val="Subtitle"/>
    <w:basedOn w:val="11"/>
    <w:next w:val="a0"/>
    <w:link w:val="af"/>
    <w:uiPriority w:val="99"/>
    <w:qFormat/>
    <w:rsid w:val="00D64FF7"/>
    <w:pPr>
      <w:jc w:val="center"/>
    </w:pPr>
    <w:rPr>
      <w:i/>
      <w:iCs/>
    </w:rPr>
  </w:style>
  <w:style w:type="character" w:customStyle="1" w:styleId="af">
    <w:name w:val="Подзаголовок Знак"/>
    <w:basedOn w:val="a1"/>
    <w:link w:val="ad"/>
    <w:uiPriority w:val="99"/>
    <w:rsid w:val="00D64FF7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4">
    <w:name w:val="Обычный1"/>
    <w:uiPriority w:val="99"/>
    <w:rsid w:val="00D64FF7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0">
    <w:name w:val="List"/>
    <w:basedOn w:val="a0"/>
    <w:uiPriority w:val="99"/>
    <w:rsid w:val="00D64FF7"/>
  </w:style>
  <w:style w:type="paragraph" w:customStyle="1" w:styleId="15">
    <w:name w:val="Название объекта1"/>
    <w:basedOn w:val="a"/>
    <w:uiPriority w:val="99"/>
    <w:rsid w:val="00D64FF7"/>
    <w:pPr>
      <w:suppressLineNumbers/>
      <w:spacing w:before="120" w:after="120"/>
    </w:pPr>
    <w:rPr>
      <w:i/>
      <w:iCs/>
    </w:rPr>
  </w:style>
  <w:style w:type="paragraph" w:customStyle="1" w:styleId="16">
    <w:name w:val="Указатель1"/>
    <w:basedOn w:val="a"/>
    <w:uiPriority w:val="99"/>
    <w:rsid w:val="00D64FF7"/>
    <w:pPr>
      <w:suppressLineNumbers/>
    </w:pPr>
  </w:style>
  <w:style w:type="paragraph" w:customStyle="1" w:styleId="af1">
    <w:name w:val="Заголовок таблицы"/>
    <w:basedOn w:val="a6"/>
    <w:uiPriority w:val="99"/>
    <w:rsid w:val="00D64FF7"/>
    <w:pPr>
      <w:jc w:val="center"/>
    </w:pPr>
    <w:rPr>
      <w:b/>
      <w:bCs/>
    </w:rPr>
  </w:style>
  <w:style w:type="paragraph" w:customStyle="1" w:styleId="17">
    <w:name w:val="Цитата1"/>
    <w:basedOn w:val="a"/>
    <w:uiPriority w:val="99"/>
    <w:rsid w:val="00D64FF7"/>
    <w:pPr>
      <w:spacing w:after="283"/>
      <w:ind w:left="567" w:right="567"/>
    </w:pPr>
  </w:style>
  <w:style w:type="paragraph" w:styleId="af2">
    <w:name w:val="header"/>
    <w:basedOn w:val="14"/>
    <w:link w:val="18"/>
    <w:uiPriority w:val="99"/>
    <w:rsid w:val="00D64FF7"/>
    <w:pPr>
      <w:tabs>
        <w:tab w:val="center" w:pos="4677"/>
        <w:tab w:val="right" w:pos="9355"/>
      </w:tabs>
    </w:pPr>
    <w:rPr>
      <w:szCs w:val="21"/>
    </w:rPr>
  </w:style>
  <w:style w:type="character" w:customStyle="1" w:styleId="18">
    <w:name w:val="Верхний колонтитул Знак1"/>
    <w:basedOn w:val="a1"/>
    <w:link w:val="af2"/>
    <w:uiPriority w:val="99"/>
    <w:rsid w:val="00D64FF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3">
    <w:name w:val="footer"/>
    <w:basedOn w:val="14"/>
    <w:link w:val="19"/>
    <w:uiPriority w:val="99"/>
    <w:rsid w:val="00D64FF7"/>
    <w:pPr>
      <w:tabs>
        <w:tab w:val="center" w:pos="4677"/>
        <w:tab w:val="right" w:pos="9355"/>
      </w:tabs>
    </w:pPr>
    <w:rPr>
      <w:szCs w:val="21"/>
    </w:rPr>
  </w:style>
  <w:style w:type="character" w:customStyle="1" w:styleId="19">
    <w:name w:val="Нижний колонтитул Знак1"/>
    <w:basedOn w:val="a1"/>
    <w:link w:val="af3"/>
    <w:uiPriority w:val="99"/>
    <w:rsid w:val="00D64FF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4">
    <w:name w:val="No Spacing"/>
    <w:link w:val="af5"/>
    <w:qFormat/>
    <w:rsid w:val="00D64FF7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5">
    <w:name w:val="Без интервала Знак"/>
    <w:basedOn w:val="a1"/>
    <w:link w:val="af4"/>
    <w:locked/>
    <w:rsid w:val="00D64FF7"/>
    <w:rPr>
      <w:rFonts w:ascii="Calibri" w:eastAsia="Calibri" w:hAnsi="Calibri" w:cs="Calibri"/>
      <w:kern w:val="1"/>
      <w:lang w:eastAsia="zh-CN"/>
    </w:rPr>
  </w:style>
  <w:style w:type="paragraph" w:styleId="af6">
    <w:name w:val="Normal (Web)"/>
    <w:basedOn w:val="a"/>
    <w:uiPriority w:val="99"/>
    <w:rsid w:val="00D64FF7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lang w:eastAsia="zh-CN" w:bidi="ar-SA"/>
    </w:rPr>
  </w:style>
  <w:style w:type="paragraph" w:customStyle="1" w:styleId="Standard">
    <w:name w:val="Standard"/>
    <w:uiPriority w:val="99"/>
    <w:rsid w:val="00D64FF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1a">
    <w:name w:val="Абзац списка1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styleId="21">
    <w:name w:val="Body Text 2"/>
    <w:basedOn w:val="a"/>
    <w:link w:val="22"/>
    <w:uiPriority w:val="99"/>
    <w:semiHidden/>
    <w:unhideWhenUsed/>
    <w:rsid w:val="00D64FF7"/>
    <w:pPr>
      <w:spacing w:after="120" w:line="480" w:lineRule="auto"/>
    </w:pPr>
    <w:rPr>
      <w:szCs w:val="21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D64FF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7">
    <w:name w:val="List Paragraph"/>
    <w:basedOn w:val="a"/>
    <w:uiPriority w:val="34"/>
    <w:qFormat/>
    <w:rsid w:val="00D64FF7"/>
    <w:pPr>
      <w:widowControl/>
      <w:suppressAutoHyphens w:val="0"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Standarduser">
    <w:name w:val="Standard (user)"/>
    <w:uiPriority w:val="99"/>
    <w:rsid w:val="00D64FF7"/>
    <w:pPr>
      <w:widowControl w:val="0"/>
      <w:suppressAutoHyphens/>
      <w:autoSpaceDN w:val="0"/>
      <w:spacing w:after="0" w:line="240" w:lineRule="auto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character" w:customStyle="1" w:styleId="WW8Num2z0">
    <w:name w:val="WW8Num2z0"/>
    <w:rsid w:val="00D64FF7"/>
    <w:rPr>
      <w:rFonts w:ascii="Times New Roman" w:hAnsi="Times New Roman" w:cs="Times New Roman" w:hint="default"/>
    </w:rPr>
  </w:style>
  <w:style w:type="character" w:customStyle="1" w:styleId="WW8Num3z0">
    <w:name w:val="WW8Num3z0"/>
    <w:rsid w:val="00D64FF7"/>
    <w:rPr>
      <w:rFonts w:ascii="Times New Roman" w:hAnsi="Times New Roman" w:cs="Times New Roman" w:hint="default"/>
    </w:rPr>
  </w:style>
  <w:style w:type="character" w:customStyle="1" w:styleId="WW8Num3z1">
    <w:name w:val="WW8Num3z1"/>
    <w:rsid w:val="00D64FF7"/>
    <w:rPr>
      <w:rFonts w:ascii="Courier New" w:hAnsi="Courier New" w:cs="Courier New" w:hint="default"/>
    </w:rPr>
  </w:style>
  <w:style w:type="character" w:customStyle="1" w:styleId="WW8Num4z0">
    <w:name w:val="WW8Num4z0"/>
    <w:rsid w:val="00D64FF7"/>
    <w:rPr>
      <w:rFonts w:ascii="Symbol" w:hAnsi="Symbol" w:hint="default"/>
    </w:rPr>
  </w:style>
  <w:style w:type="character" w:customStyle="1" w:styleId="WW8Num4z1">
    <w:name w:val="WW8Num4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5z0">
    <w:name w:val="WW8Num5z0"/>
    <w:rsid w:val="00D64FF7"/>
    <w:rPr>
      <w:rFonts w:ascii="Times New Roman" w:hAnsi="Times New Roman" w:cs="Times New Roman" w:hint="default"/>
    </w:rPr>
  </w:style>
  <w:style w:type="character" w:customStyle="1" w:styleId="WW8Num5z1">
    <w:name w:val="WW8Num5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6z0">
    <w:name w:val="WW8Num6z0"/>
    <w:rsid w:val="00D64FF7"/>
    <w:rPr>
      <w:rFonts w:ascii="Times New Roman" w:hAnsi="Times New Roman" w:cs="Times New Roman" w:hint="default"/>
      <w:sz w:val="28"/>
      <w:szCs w:val="28"/>
    </w:rPr>
  </w:style>
  <w:style w:type="character" w:customStyle="1" w:styleId="WW8Num10z0">
    <w:name w:val="WW8Num10z0"/>
    <w:rsid w:val="00D64FF7"/>
    <w:rPr>
      <w:rFonts w:ascii="Symbol" w:hAnsi="Symbol" w:hint="default"/>
    </w:rPr>
  </w:style>
  <w:style w:type="character" w:customStyle="1" w:styleId="WW8Num10z1">
    <w:name w:val="WW8Num10z1"/>
    <w:rsid w:val="00D64FF7"/>
    <w:rPr>
      <w:rFonts w:ascii="Courier New" w:hAnsi="Courier New" w:cs="Courier New" w:hint="default"/>
    </w:rPr>
  </w:style>
  <w:style w:type="character" w:customStyle="1" w:styleId="WW8Num11z1">
    <w:name w:val="WW8Num11z1"/>
    <w:rsid w:val="00D64FF7"/>
    <w:rPr>
      <w:rFonts w:ascii="Courier New" w:hAnsi="Courier New" w:cs="Courier New" w:hint="default"/>
    </w:rPr>
  </w:style>
  <w:style w:type="character" w:customStyle="1" w:styleId="WW8Num12z0">
    <w:name w:val="WW8Num12z0"/>
    <w:rsid w:val="00D64FF7"/>
    <w:rPr>
      <w:rFonts w:ascii="Symbol" w:hAnsi="Symbol" w:hint="default"/>
    </w:rPr>
  </w:style>
  <w:style w:type="character" w:customStyle="1" w:styleId="WW8Num12z1">
    <w:name w:val="WW8Num12z1"/>
    <w:rsid w:val="00D64FF7"/>
    <w:rPr>
      <w:rFonts w:ascii="Courier New" w:hAnsi="Courier New" w:cs="Courier New" w:hint="default"/>
    </w:rPr>
  </w:style>
  <w:style w:type="character" w:customStyle="1" w:styleId="WW8Num13z0">
    <w:name w:val="WW8Num13z0"/>
    <w:rsid w:val="00D64FF7"/>
    <w:rPr>
      <w:rFonts w:ascii="Symbol" w:hAnsi="Symbol" w:hint="default"/>
    </w:rPr>
  </w:style>
  <w:style w:type="character" w:customStyle="1" w:styleId="WW8Num13z1">
    <w:name w:val="WW8Num13z1"/>
    <w:rsid w:val="00D64FF7"/>
    <w:rPr>
      <w:rFonts w:ascii="Courier New" w:hAnsi="Courier New" w:cs="Courier New" w:hint="default"/>
    </w:rPr>
  </w:style>
  <w:style w:type="character" w:customStyle="1" w:styleId="WW8Num14z0">
    <w:name w:val="WW8Num14z0"/>
    <w:rsid w:val="00D64FF7"/>
    <w:rPr>
      <w:rFonts w:ascii="Symbol" w:hAnsi="Symbol" w:hint="default"/>
    </w:rPr>
  </w:style>
  <w:style w:type="character" w:customStyle="1" w:styleId="WW8Num14z1">
    <w:name w:val="WW8Num14z1"/>
    <w:rsid w:val="00D64FF7"/>
    <w:rPr>
      <w:rFonts w:ascii="Courier New" w:hAnsi="Courier New" w:cs="Courier New" w:hint="default"/>
    </w:rPr>
  </w:style>
  <w:style w:type="character" w:customStyle="1" w:styleId="WW8Num15z0">
    <w:name w:val="WW8Num15z0"/>
    <w:rsid w:val="00D64FF7"/>
    <w:rPr>
      <w:rFonts w:ascii="Symbol" w:hAnsi="Symbol" w:cs="OpenSymbol" w:hint="default"/>
    </w:rPr>
  </w:style>
  <w:style w:type="character" w:customStyle="1" w:styleId="WW8Num16z0">
    <w:name w:val="WW8Num16z0"/>
    <w:rsid w:val="00D64FF7"/>
    <w:rPr>
      <w:rFonts w:ascii="Symbol" w:hAnsi="Symbol" w:cs="OpenSymbol" w:hint="default"/>
    </w:rPr>
  </w:style>
  <w:style w:type="character" w:customStyle="1" w:styleId="WW8Num17z0">
    <w:name w:val="WW8Num17z0"/>
    <w:rsid w:val="00D64FF7"/>
    <w:rPr>
      <w:rFonts w:ascii="Symbol" w:hAnsi="Symbol" w:cs="OpenSymbol" w:hint="default"/>
    </w:rPr>
  </w:style>
  <w:style w:type="character" w:customStyle="1" w:styleId="WW8Num18z0">
    <w:name w:val="WW8Num18z0"/>
    <w:rsid w:val="00D64FF7"/>
    <w:rPr>
      <w:rFonts w:ascii="Symbol" w:hAnsi="Symbol" w:cs="OpenSymbol" w:hint="default"/>
    </w:rPr>
  </w:style>
  <w:style w:type="character" w:customStyle="1" w:styleId="WW8Num19z0">
    <w:name w:val="WW8Num19z0"/>
    <w:rsid w:val="00D64FF7"/>
    <w:rPr>
      <w:rFonts w:ascii="Symbol" w:hAnsi="Symbol" w:cs="OpenSymbol" w:hint="default"/>
    </w:rPr>
  </w:style>
  <w:style w:type="character" w:customStyle="1" w:styleId="WW8Num20z0">
    <w:name w:val="WW8Num20z0"/>
    <w:rsid w:val="00D64FF7"/>
    <w:rPr>
      <w:rFonts w:ascii="Symbol" w:hAnsi="Symbol" w:cs="OpenSymbol" w:hint="default"/>
    </w:rPr>
  </w:style>
  <w:style w:type="character" w:customStyle="1" w:styleId="WW8Num21z0">
    <w:name w:val="WW8Num21z0"/>
    <w:rsid w:val="00D64FF7"/>
    <w:rPr>
      <w:rFonts w:ascii="Symbol" w:hAnsi="Symbol" w:cs="OpenSymbol" w:hint="default"/>
    </w:rPr>
  </w:style>
  <w:style w:type="character" w:customStyle="1" w:styleId="WW8Num22z0">
    <w:name w:val="WW8Num22z0"/>
    <w:rsid w:val="00D64FF7"/>
    <w:rPr>
      <w:rFonts w:ascii="Symbol" w:hAnsi="Symbol" w:cs="OpenSymbol" w:hint="default"/>
    </w:rPr>
  </w:style>
  <w:style w:type="character" w:customStyle="1" w:styleId="WW8Num23z0">
    <w:name w:val="WW8Num23z0"/>
    <w:rsid w:val="00D64FF7"/>
    <w:rPr>
      <w:rFonts w:ascii="Symbol" w:hAnsi="Symbol" w:cs="OpenSymbol" w:hint="default"/>
    </w:rPr>
  </w:style>
  <w:style w:type="character" w:customStyle="1" w:styleId="WW8Num24z0">
    <w:name w:val="WW8Num24z0"/>
    <w:rsid w:val="00D64FF7"/>
    <w:rPr>
      <w:rFonts w:ascii="Symbol" w:hAnsi="Symbol" w:cs="OpenSymbol" w:hint="default"/>
    </w:rPr>
  </w:style>
  <w:style w:type="character" w:customStyle="1" w:styleId="WW8Num25z0">
    <w:name w:val="WW8Num25z0"/>
    <w:rsid w:val="00D64FF7"/>
    <w:rPr>
      <w:rFonts w:ascii="Symbol" w:hAnsi="Symbol" w:cs="OpenSymbol" w:hint="default"/>
    </w:rPr>
  </w:style>
  <w:style w:type="character" w:customStyle="1" w:styleId="WW8Num26z0">
    <w:name w:val="WW8Num26z0"/>
    <w:rsid w:val="00D64FF7"/>
    <w:rPr>
      <w:rFonts w:ascii="Symbol" w:hAnsi="Symbol" w:cs="OpenSymbol" w:hint="default"/>
    </w:rPr>
  </w:style>
  <w:style w:type="character" w:customStyle="1" w:styleId="WW8Num27z0">
    <w:name w:val="WW8Num27z0"/>
    <w:rsid w:val="00D64FF7"/>
    <w:rPr>
      <w:rFonts w:ascii="Symbol" w:hAnsi="Symbol" w:hint="default"/>
      <w:sz w:val="28"/>
      <w:szCs w:val="28"/>
    </w:rPr>
  </w:style>
  <w:style w:type="character" w:customStyle="1" w:styleId="WW8Num28z0">
    <w:name w:val="WW8Num28z0"/>
    <w:rsid w:val="00D64FF7"/>
    <w:rPr>
      <w:rFonts w:ascii="Symbol" w:hAnsi="Symbol" w:hint="default"/>
      <w:sz w:val="28"/>
      <w:szCs w:val="28"/>
    </w:rPr>
  </w:style>
  <w:style w:type="character" w:customStyle="1" w:styleId="WW8Num28z1">
    <w:name w:val="WW8Num28z1"/>
    <w:rsid w:val="00D64FF7"/>
    <w:rPr>
      <w:rFonts w:ascii="OpenSymbol" w:hAnsi="OpenSymbol" w:cs="Courier New" w:hint="default"/>
    </w:rPr>
  </w:style>
  <w:style w:type="character" w:customStyle="1" w:styleId="WW8Num29z0">
    <w:name w:val="WW8Num29z0"/>
    <w:rsid w:val="00D64FF7"/>
    <w:rPr>
      <w:rFonts w:ascii="Symbol" w:hAnsi="Symbol" w:hint="default"/>
    </w:rPr>
  </w:style>
  <w:style w:type="character" w:customStyle="1" w:styleId="WW8Num30z0">
    <w:name w:val="WW8Num30z0"/>
    <w:rsid w:val="00D64FF7"/>
    <w:rPr>
      <w:rFonts w:ascii="Symbol" w:hAnsi="Symbol" w:hint="default"/>
    </w:rPr>
  </w:style>
  <w:style w:type="character" w:customStyle="1" w:styleId="WW8Num31z0">
    <w:name w:val="WW8Num31z0"/>
    <w:rsid w:val="00D64FF7"/>
    <w:rPr>
      <w:rFonts w:ascii="Symbol" w:hAnsi="Symbol" w:hint="default"/>
      <w:i w:val="0"/>
      <w:iCs w:val="0"/>
      <w:sz w:val="28"/>
      <w:szCs w:val="28"/>
    </w:rPr>
  </w:style>
  <w:style w:type="character" w:customStyle="1" w:styleId="WW8Num31z1">
    <w:name w:val="WW8Num31z1"/>
    <w:rsid w:val="00D64FF7"/>
    <w:rPr>
      <w:rFonts w:ascii="Courier New" w:hAnsi="Courier New" w:cs="Courier New" w:hint="default"/>
    </w:rPr>
  </w:style>
  <w:style w:type="character" w:customStyle="1" w:styleId="WW8Num32z0">
    <w:name w:val="WW8Num32z0"/>
    <w:rsid w:val="00D64FF7"/>
    <w:rPr>
      <w:rFonts w:ascii="Symbol" w:hAnsi="Symbol" w:hint="default"/>
      <w:sz w:val="28"/>
      <w:szCs w:val="28"/>
    </w:rPr>
  </w:style>
  <w:style w:type="character" w:customStyle="1" w:styleId="WW8Num33z4">
    <w:name w:val="WW8Num33z4"/>
    <w:rsid w:val="00D64FF7"/>
    <w:rPr>
      <w:rFonts w:ascii="Times New Roman" w:hAnsi="Times New Roman" w:cs="Times New Roman" w:hint="default"/>
      <w:sz w:val="28"/>
      <w:szCs w:val="28"/>
    </w:rPr>
  </w:style>
  <w:style w:type="character" w:customStyle="1" w:styleId="WW8Num34z0">
    <w:name w:val="WW8Num34z0"/>
    <w:rsid w:val="00D64FF7"/>
    <w:rPr>
      <w:rFonts w:ascii="Symbol" w:hAnsi="Symbol" w:hint="default"/>
    </w:rPr>
  </w:style>
  <w:style w:type="character" w:customStyle="1" w:styleId="WW8Num34z1">
    <w:name w:val="WW8Num34z1"/>
    <w:rsid w:val="00D64FF7"/>
    <w:rPr>
      <w:rFonts w:ascii="Courier New" w:hAnsi="Courier New" w:cs="Courier New" w:hint="default"/>
    </w:rPr>
  </w:style>
  <w:style w:type="character" w:customStyle="1" w:styleId="Absatz-Standardschriftart">
    <w:name w:val="Absatz-Standardschriftart"/>
    <w:rsid w:val="00D64FF7"/>
  </w:style>
  <w:style w:type="character" w:customStyle="1" w:styleId="WW8Num15z1">
    <w:name w:val="WW8Num15z1"/>
    <w:rsid w:val="00D64FF7"/>
    <w:rPr>
      <w:rFonts w:ascii="OpenSymbol" w:hAnsi="OpenSymbol" w:cs="OpenSymbol" w:hint="default"/>
    </w:rPr>
  </w:style>
  <w:style w:type="character" w:customStyle="1" w:styleId="WW8Num29z1">
    <w:name w:val="WW8Num29z1"/>
    <w:rsid w:val="00D64FF7"/>
    <w:rPr>
      <w:rFonts w:ascii="OpenSymbol" w:hAnsi="OpenSymbol" w:cs="Courier New" w:hint="default"/>
    </w:rPr>
  </w:style>
  <w:style w:type="character" w:customStyle="1" w:styleId="WW8Num33z0">
    <w:name w:val="WW8Num33z0"/>
    <w:rsid w:val="00D64FF7"/>
    <w:rPr>
      <w:rFonts w:ascii="Symbol" w:hAnsi="Symbol" w:hint="default"/>
      <w:sz w:val="28"/>
      <w:szCs w:val="28"/>
    </w:rPr>
  </w:style>
  <w:style w:type="character" w:customStyle="1" w:styleId="WW8Num35z0">
    <w:name w:val="WW8Num35z0"/>
    <w:rsid w:val="00D64FF7"/>
    <w:rPr>
      <w:rFonts w:ascii="Symbol" w:hAnsi="Symbol" w:hint="default"/>
    </w:rPr>
  </w:style>
  <w:style w:type="character" w:customStyle="1" w:styleId="WW-Absatz-Standardschriftart">
    <w:name w:val="WW-Absatz-Standardschriftart"/>
    <w:rsid w:val="00D64FF7"/>
  </w:style>
  <w:style w:type="character" w:customStyle="1" w:styleId="WW8Num7z0">
    <w:name w:val="WW8Num7z0"/>
    <w:rsid w:val="00D64FF7"/>
    <w:rPr>
      <w:rFonts w:ascii="Times New Roman" w:hAnsi="Times New Roman" w:cs="Times New Roman" w:hint="default"/>
      <w:sz w:val="28"/>
      <w:szCs w:val="34"/>
    </w:rPr>
  </w:style>
  <w:style w:type="character" w:customStyle="1" w:styleId="WW8Num16z1">
    <w:name w:val="WW8Num16z1"/>
    <w:rsid w:val="00D64FF7"/>
    <w:rPr>
      <w:rFonts w:ascii="OpenSymbol" w:hAnsi="OpenSymbol" w:cs="OpenSymbol" w:hint="default"/>
    </w:rPr>
  </w:style>
  <w:style w:type="character" w:customStyle="1" w:styleId="WW8Num17z1">
    <w:name w:val="WW8Num17z1"/>
    <w:rsid w:val="00D64FF7"/>
    <w:rPr>
      <w:rFonts w:ascii="OpenSymbol" w:hAnsi="OpenSymbol" w:cs="OpenSymbol" w:hint="default"/>
    </w:rPr>
  </w:style>
  <w:style w:type="character" w:customStyle="1" w:styleId="WW8Num18z1">
    <w:name w:val="WW8Num18z1"/>
    <w:rsid w:val="00D64FF7"/>
    <w:rPr>
      <w:rFonts w:ascii="OpenSymbol" w:hAnsi="OpenSymbol" w:cs="OpenSymbol" w:hint="default"/>
    </w:rPr>
  </w:style>
  <w:style w:type="character" w:customStyle="1" w:styleId="WW8Num32z1">
    <w:name w:val="WW8Num32z1"/>
    <w:rsid w:val="00D64FF7"/>
    <w:rPr>
      <w:rFonts w:ascii="Courier New" w:hAnsi="Courier New" w:cs="Courier New" w:hint="default"/>
    </w:rPr>
  </w:style>
  <w:style w:type="character" w:customStyle="1" w:styleId="WW-Absatz-Standardschriftart1">
    <w:name w:val="WW-Absatz-Standardschriftart1"/>
    <w:rsid w:val="00D64FF7"/>
  </w:style>
  <w:style w:type="character" w:customStyle="1" w:styleId="WW8Num19z1">
    <w:name w:val="WW8Num19z1"/>
    <w:rsid w:val="00D64FF7"/>
    <w:rPr>
      <w:rFonts w:ascii="OpenSymbol" w:hAnsi="OpenSymbol" w:cs="OpenSymbol" w:hint="default"/>
    </w:rPr>
  </w:style>
  <w:style w:type="character" w:customStyle="1" w:styleId="WW8Num33z1">
    <w:name w:val="WW8Num33z1"/>
    <w:rsid w:val="00D64FF7"/>
    <w:rPr>
      <w:rFonts w:ascii="Courier New" w:hAnsi="Courier New" w:cs="Courier New" w:hint="default"/>
    </w:rPr>
  </w:style>
  <w:style w:type="character" w:customStyle="1" w:styleId="WW-Absatz-Standardschriftart11">
    <w:name w:val="WW-Absatz-Standardschriftart11"/>
    <w:rsid w:val="00D64FF7"/>
  </w:style>
  <w:style w:type="character" w:customStyle="1" w:styleId="WW-Absatz-Standardschriftart111">
    <w:name w:val="WW-Absatz-Standardschriftart111"/>
    <w:rsid w:val="00D64FF7"/>
  </w:style>
  <w:style w:type="character" w:customStyle="1" w:styleId="WW-Absatz-Standardschriftart1111">
    <w:name w:val="WW-Absatz-Standardschriftart1111"/>
    <w:rsid w:val="00D64FF7"/>
  </w:style>
  <w:style w:type="character" w:customStyle="1" w:styleId="WW-Absatz-Standardschriftart11111">
    <w:name w:val="WW-Absatz-Standardschriftart11111"/>
    <w:rsid w:val="00D64FF7"/>
  </w:style>
  <w:style w:type="character" w:customStyle="1" w:styleId="WW-Absatz-Standardschriftart111111">
    <w:name w:val="WW-Absatz-Standardschriftart111111"/>
    <w:rsid w:val="00D64FF7"/>
  </w:style>
  <w:style w:type="character" w:customStyle="1" w:styleId="WW-Absatz-Standardschriftart1111111">
    <w:name w:val="WW-Absatz-Standardschriftart1111111"/>
    <w:rsid w:val="00D64FF7"/>
  </w:style>
  <w:style w:type="character" w:customStyle="1" w:styleId="WW8Num20z1">
    <w:name w:val="WW8Num20z1"/>
    <w:rsid w:val="00D64FF7"/>
    <w:rPr>
      <w:rFonts w:ascii="OpenSymbol" w:hAnsi="OpenSymbol" w:cs="OpenSymbol" w:hint="default"/>
    </w:rPr>
  </w:style>
  <w:style w:type="character" w:customStyle="1" w:styleId="WW-Absatz-Standardschriftart11111111">
    <w:name w:val="WW-Absatz-Standardschriftart11111111"/>
    <w:rsid w:val="00D64FF7"/>
  </w:style>
  <w:style w:type="character" w:customStyle="1" w:styleId="WW8Num21z1">
    <w:name w:val="WW8Num21z1"/>
    <w:rsid w:val="00D64FF7"/>
    <w:rPr>
      <w:rFonts w:ascii="OpenSymbol" w:hAnsi="OpenSymbol" w:cs="OpenSymbol" w:hint="default"/>
    </w:rPr>
  </w:style>
  <w:style w:type="character" w:customStyle="1" w:styleId="WW8Num22z1">
    <w:name w:val="WW8Num22z1"/>
    <w:rsid w:val="00D64FF7"/>
    <w:rPr>
      <w:rFonts w:ascii="OpenSymbol" w:hAnsi="OpenSymbol" w:cs="OpenSymbol" w:hint="default"/>
    </w:rPr>
  </w:style>
  <w:style w:type="character" w:customStyle="1" w:styleId="WW-Absatz-Standardschriftart111111111">
    <w:name w:val="WW-Absatz-Standardschriftart111111111"/>
    <w:rsid w:val="00D64FF7"/>
  </w:style>
  <w:style w:type="character" w:customStyle="1" w:styleId="WW-Absatz-Standardschriftart1111111111">
    <w:name w:val="WW-Absatz-Standardschriftart1111111111"/>
    <w:rsid w:val="00D64FF7"/>
  </w:style>
  <w:style w:type="character" w:customStyle="1" w:styleId="WW-Absatz-Standardschriftart11111111111">
    <w:name w:val="WW-Absatz-Standardschriftart11111111111"/>
    <w:rsid w:val="00D64FF7"/>
  </w:style>
  <w:style w:type="character" w:customStyle="1" w:styleId="WW8Num6z1">
    <w:name w:val="WW8Num6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8z0">
    <w:name w:val="WW8Num8z0"/>
    <w:rsid w:val="00D64FF7"/>
    <w:rPr>
      <w:rFonts w:ascii="Times New Roman" w:hAnsi="Times New Roman" w:cs="Times New Roman" w:hint="default"/>
    </w:rPr>
  </w:style>
  <w:style w:type="character" w:customStyle="1" w:styleId="WW8Num23z1">
    <w:name w:val="WW8Num23z1"/>
    <w:rsid w:val="00D64FF7"/>
    <w:rPr>
      <w:rFonts w:ascii="OpenSymbol" w:hAnsi="OpenSymbol" w:cs="OpenSymbol" w:hint="default"/>
    </w:rPr>
  </w:style>
  <w:style w:type="character" w:customStyle="1" w:styleId="WW8Num36z0">
    <w:name w:val="WW8Num36z0"/>
    <w:rsid w:val="00D64FF7"/>
    <w:rPr>
      <w:rFonts w:ascii="Symbol" w:hAnsi="Symbol" w:hint="default"/>
    </w:rPr>
  </w:style>
  <w:style w:type="character" w:customStyle="1" w:styleId="WW-Absatz-Standardschriftart111111111111">
    <w:name w:val="WW-Absatz-Standardschriftart111111111111"/>
    <w:rsid w:val="00D64FF7"/>
  </w:style>
  <w:style w:type="character" w:customStyle="1" w:styleId="WW8Num24z1">
    <w:name w:val="WW8Num24z1"/>
    <w:rsid w:val="00D64FF7"/>
    <w:rPr>
      <w:rFonts w:ascii="OpenSymbol" w:hAnsi="OpenSymbol" w:cs="OpenSymbol" w:hint="default"/>
    </w:rPr>
  </w:style>
  <w:style w:type="character" w:customStyle="1" w:styleId="WW8Num25z1">
    <w:name w:val="WW8Num25z1"/>
    <w:rsid w:val="00D64FF7"/>
    <w:rPr>
      <w:rFonts w:ascii="OpenSymbol" w:hAnsi="OpenSymbol" w:cs="OpenSymbol" w:hint="default"/>
    </w:rPr>
  </w:style>
  <w:style w:type="character" w:customStyle="1" w:styleId="WW8Num26z1">
    <w:name w:val="WW8Num26z1"/>
    <w:rsid w:val="00D64FF7"/>
    <w:rPr>
      <w:rFonts w:ascii="OpenSymbol" w:hAnsi="OpenSymbol" w:cs="OpenSymbol" w:hint="default"/>
    </w:rPr>
  </w:style>
  <w:style w:type="character" w:customStyle="1" w:styleId="WW-Absatz-Standardschriftart1111111111111">
    <w:name w:val="WW-Absatz-Standardschriftart1111111111111"/>
    <w:rsid w:val="00D64FF7"/>
  </w:style>
  <w:style w:type="character" w:customStyle="1" w:styleId="WW8Num7z1">
    <w:name w:val="WW8Num7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8z1">
    <w:name w:val="WW8Num8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9z0">
    <w:name w:val="WW8Num9z0"/>
    <w:rsid w:val="00D64FF7"/>
    <w:rPr>
      <w:rFonts w:ascii="Times New Roman" w:hAnsi="Times New Roman" w:cs="Times New Roman" w:hint="default"/>
    </w:rPr>
  </w:style>
  <w:style w:type="character" w:customStyle="1" w:styleId="WW-Absatz-Standardschriftart11111111111111">
    <w:name w:val="WW-Absatz-Standardschriftart11111111111111"/>
    <w:rsid w:val="00D64FF7"/>
  </w:style>
  <w:style w:type="character" w:customStyle="1" w:styleId="WW8Num1z0">
    <w:name w:val="WW8Num1z0"/>
    <w:rsid w:val="00D64FF7"/>
    <w:rPr>
      <w:rFonts w:ascii="Times New Roman" w:hAnsi="Times New Roman" w:cs="Times New Roman" w:hint="default"/>
    </w:rPr>
  </w:style>
  <w:style w:type="character" w:customStyle="1" w:styleId="WW8Num3z2">
    <w:name w:val="WW8Num3z2"/>
    <w:rsid w:val="00D64FF7"/>
    <w:rPr>
      <w:rFonts w:ascii="Wingdings" w:hAnsi="Wingdings" w:hint="default"/>
    </w:rPr>
  </w:style>
  <w:style w:type="character" w:customStyle="1" w:styleId="WW8Num3z3">
    <w:name w:val="WW8Num3z3"/>
    <w:rsid w:val="00D64FF7"/>
    <w:rPr>
      <w:rFonts w:ascii="Symbol" w:hAnsi="Symbol" w:hint="default"/>
    </w:rPr>
  </w:style>
  <w:style w:type="character" w:customStyle="1" w:styleId="WW8Num10z2">
    <w:name w:val="WW8Num10z2"/>
    <w:rsid w:val="00D64FF7"/>
    <w:rPr>
      <w:rFonts w:ascii="Wingdings" w:hAnsi="Wingdings" w:hint="default"/>
    </w:rPr>
  </w:style>
  <w:style w:type="character" w:customStyle="1" w:styleId="WW8Num11z2">
    <w:name w:val="WW8Num11z2"/>
    <w:rsid w:val="00D64FF7"/>
    <w:rPr>
      <w:rFonts w:ascii="Wingdings" w:hAnsi="Wingdings" w:hint="default"/>
    </w:rPr>
  </w:style>
  <w:style w:type="character" w:customStyle="1" w:styleId="WW8Num12z2">
    <w:name w:val="WW8Num12z2"/>
    <w:rsid w:val="00D64FF7"/>
    <w:rPr>
      <w:rFonts w:ascii="Wingdings" w:hAnsi="Wingdings" w:hint="default"/>
    </w:rPr>
  </w:style>
  <w:style w:type="character" w:customStyle="1" w:styleId="WW8Num13z2">
    <w:name w:val="WW8Num13z2"/>
    <w:rsid w:val="00D64FF7"/>
    <w:rPr>
      <w:rFonts w:ascii="Wingdings" w:hAnsi="Wingdings" w:hint="default"/>
    </w:rPr>
  </w:style>
  <w:style w:type="character" w:customStyle="1" w:styleId="WW8Num14z2">
    <w:name w:val="WW8Num14z2"/>
    <w:rsid w:val="00D64FF7"/>
    <w:rPr>
      <w:rFonts w:ascii="Wingdings" w:hAnsi="Wingdings" w:hint="default"/>
    </w:rPr>
  </w:style>
  <w:style w:type="character" w:customStyle="1" w:styleId="23">
    <w:name w:val="Основной шрифт абзаца2"/>
    <w:rsid w:val="00D64FF7"/>
  </w:style>
  <w:style w:type="character" w:customStyle="1" w:styleId="WW8Num33z2">
    <w:name w:val="WW8Num33z2"/>
    <w:rsid w:val="00D64FF7"/>
    <w:rPr>
      <w:rFonts w:ascii="Wingdings" w:hAnsi="Wingdings" w:hint="default"/>
    </w:rPr>
  </w:style>
  <w:style w:type="character" w:customStyle="1" w:styleId="WW8Num37z0">
    <w:name w:val="WW8Num37z0"/>
    <w:rsid w:val="00D64FF7"/>
    <w:rPr>
      <w:rFonts w:ascii="Symbol" w:hAnsi="Symbol" w:hint="default"/>
    </w:rPr>
  </w:style>
  <w:style w:type="character" w:customStyle="1" w:styleId="WW8Num37z1">
    <w:name w:val="WW8Num37z1"/>
    <w:rsid w:val="00D64FF7"/>
    <w:rPr>
      <w:rFonts w:ascii="Courier New" w:hAnsi="Courier New" w:cs="Courier New" w:hint="default"/>
    </w:rPr>
  </w:style>
  <w:style w:type="character" w:customStyle="1" w:styleId="WW8Num37z2">
    <w:name w:val="WW8Num37z2"/>
    <w:rsid w:val="00D64FF7"/>
    <w:rPr>
      <w:rFonts w:ascii="Wingdings" w:hAnsi="Wingdings" w:hint="default"/>
    </w:rPr>
  </w:style>
  <w:style w:type="character" w:customStyle="1" w:styleId="WW8Num38z0">
    <w:name w:val="WW8Num38z0"/>
    <w:rsid w:val="00D64FF7"/>
    <w:rPr>
      <w:rFonts w:ascii="Symbol" w:hAnsi="Symbol" w:hint="default"/>
    </w:rPr>
  </w:style>
  <w:style w:type="character" w:customStyle="1" w:styleId="WW8Num38z1">
    <w:name w:val="WW8Num38z1"/>
    <w:rsid w:val="00D64FF7"/>
    <w:rPr>
      <w:rFonts w:ascii="Courier New" w:hAnsi="Courier New" w:cs="Courier New" w:hint="default"/>
    </w:rPr>
  </w:style>
  <w:style w:type="character" w:customStyle="1" w:styleId="WW8Num38z2">
    <w:name w:val="WW8Num38z2"/>
    <w:rsid w:val="00D64FF7"/>
    <w:rPr>
      <w:rFonts w:ascii="Wingdings" w:hAnsi="Wingdings" w:hint="default"/>
    </w:rPr>
  </w:style>
  <w:style w:type="character" w:customStyle="1" w:styleId="WW8Num32z2">
    <w:name w:val="WW8Num32z2"/>
    <w:rsid w:val="00D64FF7"/>
    <w:rPr>
      <w:rFonts w:ascii="Wingdings" w:hAnsi="Wingdings" w:hint="default"/>
    </w:rPr>
  </w:style>
  <w:style w:type="character" w:customStyle="1" w:styleId="WW8Num35z1">
    <w:name w:val="WW8Num35z1"/>
    <w:rsid w:val="00D64FF7"/>
    <w:rPr>
      <w:rFonts w:ascii="Courier New" w:hAnsi="Courier New" w:cs="Courier New" w:hint="default"/>
    </w:rPr>
  </w:style>
  <w:style w:type="character" w:customStyle="1" w:styleId="WW8Num35z2">
    <w:name w:val="WW8Num35z2"/>
    <w:rsid w:val="00D64FF7"/>
    <w:rPr>
      <w:rFonts w:ascii="Wingdings" w:hAnsi="Wingdings" w:hint="default"/>
    </w:rPr>
  </w:style>
  <w:style w:type="character" w:customStyle="1" w:styleId="WW8Num39z0">
    <w:name w:val="WW8Num39z0"/>
    <w:rsid w:val="00D64FF7"/>
    <w:rPr>
      <w:rFonts w:ascii="Symbol" w:hAnsi="Symbol" w:hint="default"/>
    </w:rPr>
  </w:style>
  <w:style w:type="character" w:customStyle="1" w:styleId="WW8Num39z1">
    <w:name w:val="WW8Num39z1"/>
    <w:rsid w:val="00D64FF7"/>
    <w:rPr>
      <w:rFonts w:ascii="Courier New" w:hAnsi="Courier New" w:cs="Courier New" w:hint="default"/>
    </w:rPr>
  </w:style>
  <w:style w:type="character" w:customStyle="1" w:styleId="WW8Num39z2">
    <w:name w:val="WW8Num39z2"/>
    <w:rsid w:val="00D64FF7"/>
    <w:rPr>
      <w:rFonts w:ascii="Wingdings" w:hAnsi="Wingdings" w:hint="default"/>
    </w:rPr>
  </w:style>
  <w:style w:type="character" w:customStyle="1" w:styleId="WW8Num31z2">
    <w:name w:val="WW8Num31z2"/>
    <w:rsid w:val="00D64FF7"/>
    <w:rPr>
      <w:rFonts w:ascii="Wingdings" w:hAnsi="Wingdings" w:hint="default"/>
    </w:rPr>
  </w:style>
  <w:style w:type="character" w:customStyle="1" w:styleId="WW8Num34z2">
    <w:name w:val="WW8Num34z2"/>
    <w:rsid w:val="00D64FF7"/>
    <w:rPr>
      <w:rFonts w:ascii="Wingdings" w:hAnsi="Wingdings" w:hint="default"/>
    </w:rPr>
  </w:style>
  <w:style w:type="character" w:customStyle="1" w:styleId="WW8Num30z1">
    <w:name w:val="WW8Num30z1"/>
    <w:rsid w:val="00D64FF7"/>
    <w:rPr>
      <w:rFonts w:ascii="Courier New" w:hAnsi="Courier New" w:cs="Courier New" w:hint="default"/>
    </w:rPr>
  </w:style>
  <w:style w:type="character" w:customStyle="1" w:styleId="WW8Num30z2">
    <w:name w:val="WW8Num30z2"/>
    <w:rsid w:val="00D64FF7"/>
    <w:rPr>
      <w:rFonts w:ascii="Wingdings" w:hAnsi="Wingdings" w:hint="default"/>
    </w:rPr>
  </w:style>
  <w:style w:type="character" w:customStyle="1" w:styleId="WW8Num40z0">
    <w:name w:val="WW8Num40z0"/>
    <w:rsid w:val="00D64FF7"/>
    <w:rPr>
      <w:rFonts w:ascii="Symbol" w:hAnsi="Symbol" w:hint="default"/>
    </w:rPr>
  </w:style>
  <w:style w:type="character" w:customStyle="1" w:styleId="WW8Num40z1">
    <w:name w:val="WW8Num40z1"/>
    <w:rsid w:val="00D64FF7"/>
    <w:rPr>
      <w:rFonts w:ascii="Courier New" w:hAnsi="Courier New" w:cs="Courier New" w:hint="default"/>
    </w:rPr>
  </w:style>
  <w:style w:type="character" w:customStyle="1" w:styleId="WW8Num40z2">
    <w:name w:val="WW8Num40z2"/>
    <w:rsid w:val="00D64FF7"/>
    <w:rPr>
      <w:rFonts w:ascii="Wingdings" w:hAnsi="Wingdings" w:hint="default"/>
    </w:rPr>
  </w:style>
  <w:style w:type="character" w:customStyle="1" w:styleId="WW8Num36z1">
    <w:name w:val="WW8Num36z1"/>
    <w:rsid w:val="00D64FF7"/>
    <w:rPr>
      <w:rFonts w:ascii="Courier New" w:hAnsi="Courier New" w:cs="Courier New" w:hint="default"/>
    </w:rPr>
  </w:style>
  <w:style w:type="character" w:customStyle="1" w:styleId="WW8Num36z2">
    <w:name w:val="WW8Num36z2"/>
    <w:rsid w:val="00D64FF7"/>
    <w:rPr>
      <w:rFonts w:ascii="Wingdings" w:hAnsi="Wingdings" w:hint="default"/>
    </w:rPr>
  </w:style>
  <w:style w:type="character" w:customStyle="1" w:styleId="WW8Num45z0">
    <w:name w:val="WW8Num45z0"/>
    <w:rsid w:val="00D64FF7"/>
    <w:rPr>
      <w:rFonts w:ascii="Times New Roman" w:eastAsia="Times New Roman" w:hAnsi="Times New Roman" w:cs="Times New Roman" w:hint="default"/>
      <w:b w:val="0"/>
      <w:bCs w:val="0"/>
    </w:rPr>
  </w:style>
  <w:style w:type="character" w:customStyle="1" w:styleId="af8">
    <w:name w:val="Текст примечания Знак"/>
    <w:basedOn w:val="a1"/>
    <w:link w:val="af9"/>
    <w:uiPriority w:val="99"/>
    <w:semiHidden/>
    <w:rsid w:val="00D64FF7"/>
    <w:rPr>
      <w:rFonts w:ascii="Calibri" w:eastAsia="Calibri" w:hAnsi="Calibri" w:cs="Times New Roman"/>
    </w:rPr>
  </w:style>
  <w:style w:type="paragraph" w:styleId="af9">
    <w:name w:val="annotation text"/>
    <w:basedOn w:val="a"/>
    <w:link w:val="af8"/>
    <w:uiPriority w:val="99"/>
    <w:semiHidden/>
    <w:unhideWhenUsed/>
    <w:rsid w:val="00D64FF7"/>
    <w:pPr>
      <w:widowControl/>
      <w:suppressAutoHyphens w:val="0"/>
      <w:spacing w:after="160" w:line="240" w:lineRule="auto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1b">
    <w:name w:val="Текст примечания Знак1"/>
    <w:basedOn w:val="a1"/>
    <w:uiPriority w:val="99"/>
    <w:semiHidden/>
    <w:rsid w:val="00D64FF7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afa">
    <w:name w:val="Тема примечания Знак"/>
    <w:basedOn w:val="af8"/>
    <w:link w:val="afb"/>
    <w:uiPriority w:val="99"/>
    <w:semiHidden/>
    <w:rsid w:val="00D64FF7"/>
    <w:rPr>
      <w:rFonts w:ascii="Calibri" w:eastAsia="Calibri" w:hAnsi="Calibri" w:cs="Times New Roman"/>
      <w:b/>
      <w:bCs/>
    </w:rPr>
  </w:style>
  <w:style w:type="paragraph" w:styleId="afb">
    <w:name w:val="annotation subject"/>
    <w:basedOn w:val="af9"/>
    <w:next w:val="af9"/>
    <w:link w:val="afa"/>
    <w:uiPriority w:val="99"/>
    <w:semiHidden/>
    <w:unhideWhenUsed/>
    <w:rsid w:val="00D64FF7"/>
    <w:rPr>
      <w:b/>
      <w:bCs/>
    </w:rPr>
  </w:style>
  <w:style w:type="character" w:customStyle="1" w:styleId="1c">
    <w:name w:val="Тема примечания Знак1"/>
    <w:basedOn w:val="1b"/>
    <w:uiPriority w:val="99"/>
    <w:semiHidden/>
    <w:rsid w:val="00D64FF7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afc">
    <w:name w:val="Текст выноски Знак"/>
    <w:basedOn w:val="a1"/>
    <w:link w:val="afd"/>
    <w:uiPriority w:val="99"/>
    <w:semiHidden/>
    <w:rsid w:val="00D64FF7"/>
    <w:rPr>
      <w:rFonts w:ascii="Segoe UI" w:eastAsia="Calibri" w:hAnsi="Segoe UI" w:cs="Segoe UI"/>
      <w:sz w:val="18"/>
      <w:szCs w:val="18"/>
    </w:rPr>
  </w:style>
  <w:style w:type="paragraph" w:styleId="afd">
    <w:name w:val="Balloon Text"/>
    <w:basedOn w:val="a"/>
    <w:link w:val="afc"/>
    <w:uiPriority w:val="99"/>
    <w:semiHidden/>
    <w:unhideWhenUsed/>
    <w:rsid w:val="00D64FF7"/>
    <w:pPr>
      <w:widowControl/>
      <w:suppressAutoHyphens w:val="0"/>
      <w:spacing w:line="240" w:lineRule="auto"/>
      <w:textAlignment w:val="auto"/>
    </w:pPr>
    <w:rPr>
      <w:rFonts w:ascii="Segoe UI" w:eastAsia="Calibri" w:hAnsi="Segoe UI" w:cs="Segoe UI"/>
      <w:kern w:val="0"/>
      <w:sz w:val="18"/>
      <w:szCs w:val="18"/>
      <w:lang w:eastAsia="en-US" w:bidi="ar-SA"/>
    </w:rPr>
  </w:style>
  <w:style w:type="character" w:customStyle="1" w:styleId="1d">
    <w:name w:val="Текст выноски Знак1"/>
    <w:basedOn w:val="a1"/>
    <w:uiPriority w:val="99"/>
    <w:semiHidden/>
    <w:rsid w:val="00D64FF7"/>
    <w:rPr>
      <w:rFonts w:ascii="Tahoma" w:eastAsia="SimSun" w:hAnsi="Tahoma" w:cs="Mangal"/>
      <w:kern w:val="1"/>
      <w:sz w:val="16"/>
      <w:szCs w:val="14"/>
      <w:lang w:eastAsia="hi-IN" w:bidi="hi-IN"/>
    </w:rPr>
  </w:style>
  <w:style w:type="numbering" w:customStyle="1" w:styleId="1e">
    <w:name w:val="Нет списка1"/>
    <w:next w:val="a3"/>
    <w:uiPriority w:val="99"/>
    <w:semiHidden/>
    <w:unhideWhenUsed/>
    <w:rsid w:val="00D64FF7"/>
  </w:style>
  <w:style w:type="character" w:styleId="afe">
    <w:name w:val="annotation reference"/>
    <w:basedOn w:val="a1"/>
    <w:uiPriority w:val="99"/>
    <w:semiHidden/>
    <w:unhideWhenUsed/>
    <w:rsid w:val="00D64FF7"/>
    <w:rPr>
      <w:sz w:val="16"/>
      <w:szCs w:val="16"/>
    </w:rPr>
  </w:style>
  <w:style w:type="paragraph" w:customStyle="1" w:styleId="24">
    <w:name w:val="Абзац списка2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aff">
    <w:name w:val="Заголовок"/>
    <w:basedOn w:val="a"/>
    <w:next w:val="a0"/>
    <w:uiPriority w:val="99"/>
    <w:qFormat/>
    <w:rsid w:val="00D64FF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25">
    <w:name w:val="Название2"/>
    <w:basedOn w:val="a"/>
    <w:uiPriority w:val="99"/>
    <w:rsid w:val="00D64FF7"/>
    <w:pPr>
      <w:widowControl/>
      <w:suppressLineNumbers/>
      <w:spacing w:before="120" w:after="120" w:line="276" w:lineRule="auto"/>
      <w:textAlignment w:val="auto"/>
    </w:pPr>
    <w:rPr>
      <w:rFonts w:ascii="Calibri" w:eastAsia="Times New Roman" w:hAnsi="Calibri" w:cs="Tahoma"/>
      <w:i/>
      <w:iCs/>
      <w:kern w:val="0"/>
      <w:lang w:eastAsia="ar-SA" w:bidi="ar-SA"/>
    </w:rPr>
  </w:style>
  <w:style w:type="paragraph" w:customStyle="1" w:styleId="26">
    <w:name w:val="Указатель2"/>
    <w:basedOn w:val="a"/>
    <w:uiPriority w:val="99"/>
    <w:rsid w:val="00D64FF7"/>
    <w:pPr>
      <w:widowControl/>
      <w:suppressLineNumbers/>
      <w:spacing w:after="200" w:line="276" w:lineRule="auto"/>
      <w:textAlignment w:val="auto"/>
    </w:pPr>
    <w:rPr>
      <w:rFonts w:ascii="Calibri" w:eastAsia="Times New Roman" w:hAnsi="Calibri" w:cs="Tahoma"/>
      <w:kern w:val="0"/>
      <w:sz w:val="22"/>
      <w:szCs w:val="22"/>
      <w:lang w:eastAsia="ar-SA" w:bidi="ar-SA"/>
    </w:rPr>
  </w:style>
  <w:style w:type="paragraph" w:customStyle="1" w:styleId="aff0">
    <w:name w:val="Основной для программы"/>
    <w:basedOn w:val="Standard"/>
    <w:uiPriority w:val="99"/>
    <w:rsid w:val="00D64FF7"/>
    <w:pPr>
      <w:spacing w:line="360" w:lineRule="auto"/>
      <w:ind w:firstLine="720"/>
      <w:jc w:val="both"/>
    </w:pPr>
    <w:rPr>
      <w:sz w:val="28"/>
      <w:szCs w:val="28"/>
    </w:rPr>
  </w:style>
  <w:style w:type="paragraph" w:styleId="aff1">
    <w:name w:val="List Bullet"/>
    <w:basedOn w:val="a"/>
    <w:uiPriority w:val="99"/>
    <w:semiHidden/>
    <w:unhideWhenUsed/>
    <w:rsid w:val="00D64FF7"/>
    <w:pPr>
      <w:widowControl/>
      <w:tabs>
        <w:tab w:val="num" w:pos="720"/>
      </w:tabs>
      <w:spacing w:after="200" w:line="276" w:lineRule="auto"/>
      <w:ind w:left="720" w:hanging="360"/>
      <w:contextualSpacing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aff2">
    <w:name w:val="*Абзац"/>
    <w:basedOn w:val="aff1"/>
    <w:uiPriority w:val="99"/>
    <w:rsid w:val="00D64FF7"/>
    <w:pPr>
      <w:tabs>
        <w:tab w:val="clear" w:pos="720"/>
      </w:tabs>
      <w:suppressAutoHyphens w:val="0"/>
      <w:autoSpaceDE w:val="0"/>
      <w:autoSpaceDN w:val="0"/>
      <w:spacing w:after="0" w:line="288" w:lineRule="auto"/>
      <w:ind w:left="0"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paragraph" w:customStyle="1" w:styleId="31">
    <w:name w:val="Абзац списка3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41">
    <w:name w:val="Абзац списка4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5">
    <w:name w:val="Абзац списка5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character" w:customStyle="1" w:styleId="1f">
    <w:name w:val="Название Знак1"/>
    <w:basedOn w:val="a1"/>
    <w:uiPriority w:val="10"/>
    <w:rsid w:val="00D64F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numbering" w:customStyle="1" w:styleId="27">
    <w:name w:val="Нет списка2"/>
    <w:next w:val="a3"/>
    <w:uiPriority w:val="99"/>
    <w:semiHidden/>
    <w:unhideWhenUsed/>
    <w:rsid w:val="00D64FF7"/>
  </w:style>
  <w:style w:type="paragraph" w:customStyle="1" w:styleId="msonormal0">
    <w:name w:val="msonormal"/>
    <w:basedOn w:val="a"/>
    <w:uiPriority w:val="99"/>
    <w:rsid w:val="00D64FF7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kern w:val="2"/>
      <w:lang w:eastAsia="zh-CN" w:bidi="ar-SA"/>
    </w:rPr>
  </w:style>
  <w:style w:type="character" w:customStyle="1" w:styleId="apple-converted-space">
    <w:name w:val="apple-converted-space"/>
    <w:rsid w:val="00D64FF7"/>
  </w:style>
  <w:style w:type="paragraph" w:customStyle="1" w:styleId="6">
    <w:name w:val="Абзац списка6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7">
    <w:name w:val="Абзац списка7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8">
    <w:name w:val="Абзац списка8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9">
    <w:name w:val="Абзац списка9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Default">
    <w:name w:val="Default"/>
    <w:uiPriority w:val="99"/>
    <w:rsid w:val="00D64F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3">
    <w:name w:val="Hyperlink"/>
    <w:basedOn w:val="a1"/>
    <w:uiPriority w:val="99"/>
    <w:unhideWhenUsed/>
    <w:rsid w:val="00D64FF7"/>
    <w:rPr>
      <w:color w:val="0000FF"/>
      <w:u w:val="single"/>
    </w:rPr>
  </w:style>
  <w:style w:type="character" w:styleId="aff4">
    <w:name w:val="Strong"/>
    <w:basedOn w:val="a1"/>
    <w:uiPriority w:val="22"/>
    <w:qFormat/>
    <w:rsid w:val="00D64FF7"/>
    <w:rPr>
      <w:b/>
      <w:bCs/>
    </w:rPr>
  </w:style>
  <w:style w:type="paragraph" w:customStyle="1" w:styleId="aff5">
    <w:name w:val="Базовый"/>
    <w:uiPriority w:val="99"/>
    <w:rsid w:val="00D64FF7"/>
    <w:pPr>
      <w:tabs>
        <w:tab w:val="left" w:pos="708"/>
      </w:tabs>
      <w:suppressAutoHyphens/>
    </w:pPr>
    <w:rPr>
      <w:rFonts w:ascii="Calibri" w:eastAsia="Times New Roman" w:hAnsi="Calibri" w:cs="Times New Roman"/>
      <w:color w:val="00000A"/>
    </w:rPr>
  </w:style>
  <w:style w:type="paragraph" w:customStyle="1" w:styleId="Textbody">
    <w:name w:val="Text body"/>
    <w:basedOn w:val="Standard"/>
    <w:rsid w:val="00D64FF7"/>
    <w:pPr>
      <w:spacing w:after="120"/>
    </w:pPr>
    <w:rPr>
      <w:rFonts w:eastAsia="Arial Unicode MS"/>
      <w:lang w:val="ru-RU" w:eastAsia="ru-RU" w:bidi="ar-SA"/>
    </w:rPr>
  </w:style>
  <w:style w:type="paragraph" w:styleId="aff6">
    <w:name w:val="caption"/>
    <w:basedOn w:val="Standard"/>
    <w:qFormat/>
    <w:rsid w:val="00D64FF7"/>
    <w:pPr>
      <w:suppressLineNumbers/>
      <w:spacing w:before="120" w:after="120"/>
    </w:pPr>
    <w:rPr>
      <w:rFonts w:eastAsia="Arial Unicode MS"/>
      <w:i/>
      <w:iCs/>
      <w:lang w:val="ru-RU" w:eastAsia="ru-RU" w:bidi="ar-SA"/>
    </w:rPr>
  </w:style>
  <w:style w:type="paragraph" w:customStyle="1" w:styleId="Index">
    <w:name w:val="Index"/>
    <w:basedOn w:val="Standard"/>
    <w:rsid w:val="00D64FF7"/>
    <w:pPr>
      <w:suppressLineNumbers/>
    </w:pPr>
    <w:rPr>
      <w:rFonts w:eastAsia="Arial Unicode MS"/>
      <w:lang w:val="ru-RU" w:eastAsia="ru-RU" w:bidi="ar-SA"/>
    </w:rPr>
  </w:style>
  <w:style w:type="numbering" w:customStyle="1" w:styleId="WW8Num5">
    <w:name w:val="WW8Num5"/>
    <w:basedOn w:val="a3"/>
    <w:rsid w:val="00D64FF7"/>
    <w:pPr>
      <w:numPr>
        <w:numId w:val="14"/>
      </w:numPr>
    </w:pPr>
  </w:style>
  <w:style w:type="numbering" w:customStyle="1" w:styleId="WW8Num6">
    <w:name w:val="WW8Num6"/>
    <w:basedOn w:val="a3"/>
    <w:rsid w:val="00D64FF7"/>
    <w:pPr>
      <w:numPr>
        <w:numId w:val="15"/>
      </w:numPr>
    </w:pPr>
  </w:style>
  <w:style w:type="numbering" w:customStyle="1" w:styleId="WW8Num3">
    <w:name w:val="WW8Num3"/>
    <w:basedOn w:val="a3"/>
    <w:rsid w:val="00D64FF7"/>
    <w:pPr>
      <w:numPr>
        <w:numId w:val="16"/>
      </w:numPr>
    </w:pPr>
  </w:style>
  <w:style w:type="numbering" w:customStyle="1" w:styleId="WW8Num4">
    <w:name w:val="WW8Num4"/>
    <w:basedOn w:val="a3"/>
    <w:rsid w:val="00D64FF7"/>
    <w:pPr>
      <w:numPr>
        <w:numId w:val="17"/>
      </w:numPr>
    </w:pPr>
  </w:style>
  <w:style w:type="character" w:customStyle="1" w:styleId="fulltext">
    <w:name w:val="full_text"/>
    <w:basedOn w:val="a1"/>
    <w:rsid w:val="00D64FF7"/>
  </w:style>
  <w:style w:type="character" w:styleId="aff7">
    <w:name w:val="FollowedHyperlink"/>
    <w:basedOn w:val="a1"/>
    <w:uiPriority w:val="99"/>
    <w:semiHidden/>
    <w:unhideWhenUsed/>
    <w:rsid w:val="00D64FF7"/>
    <w:rPr>
      <w:color w:val="800080"/>
      <w:u w:val="single"/>
    </w:rPr>
  </w:style>
  <w:style w:type="character" w:customStyle="1" w:styleId="32">
    <w:name w:val="Основной шрифт абзаца3"/>
    <w:rsid w:val="00D64FF7"/>
  </w:style>
  <w:style w:type="numbering" w:customStyle="1" w:styleId="110">
    <w:name w:val="Нет списка11"/>
    <w:next w:val="a3"/>
    <w:uiPriority w:val="99"/>
    <w:semiHidden/>
    <w:unhideWhenUsed/>
    <w:rsid w:val="00D64FF7"/>
  </w:style>
  <w:style w:type="character" w:customStyle="1" w:styleId="aff8">
    <w:name w:val="Заголовок Знак"/>
    <w:uiPriority w:val="99"/>
    <w:rsid w:val="00D64FF7"/>
    <w:rPr>
      <w:rFonts w:ascii="Arial" w:eastAsia="Microsoft YaHei" w:hAnsi="Arial" w:cs="Mangal"/>
      <w:kern w:val="1"/>
      <w:sz w:val="28"/>
      <w:szCs w:val="28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FF7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D64FF7"/>
    <w:pPr>
      <w:keepNext/>
      <w:widowControl/>
      <w:numPr>
        <w:numId w:val="1"/>
      </w:numPr>
      <w:spacing w:after="200" w:line="276" w:lineRule="auto"/>
      <w:jc w:val="center"/>
      <w:textAlignment w:val="auto"/>
      <w:outlineLvl w:val="0"/>
    </w:pPr>
    <w:rPr>
      <w:rFonts w:ascii="Calibri" w:eastAsia="Times New Roman" w:hAnsi="Calibri" w:cs="Calibri"/>
      <w:b/>
      <w:bCs/>
      <w:kern w:val="0"/>
      <w:sz w:val="32"/>
      <w:szCs w:val="22"/>
      <w:lang w:eastAsia="ar-SA" w:bidi="ar-SA"/>
    </w:rPr>
  </w:style>
  <w:style w:type="paragraph" w:styleId="2">
    <w:name w:val="heading 2"/>
    <w:basedOn w:val="11"/>
    <w:next w:val="a0"/>
    <w:link w:val="20"/>
    <w:qFormat/>
    <w:rsid w:val="00D64FF7"/>
    <w:pPr>
      <w:numPr>
        <w:ilvl w:val="1"/>
        <w:numId w:val="1"/>
      </w:numPr>
      <w:outlineLvl w:val="1"/>
    </w:pPr>
    <w:rPr>
      <w:rFonts w:ascii="Times New Roman" w:eastAsia="SimSu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D64FF7"/>
    <w:pPr>
      <w:keepNext/>
      <w:widowControl/>
      <w:numPr>
        <w:ilvl w:val="2"/>
        <w:numId w:val="1"/>
      </w:numPr>
      <w:spacing w:after="200" w:line="276" w:lineRule="auto"/>
      <w:jc w:val="center"/>
      <w:textAlignment w:val="auto"/>
      <w:outlineLvl w:val="2"/>
    </w:pPr>
    <w:rPr>
      <w:rFonts w:ascii="Calibri" w:eastAsia="Times New Roman" w:hAnsi="Calibri" w:cs="Calibri"/>
      <w:b/>
      <w:kern w:val="0"/>
      <w:sz w:val="32"/>
      <w:szCs w:val="22"/>
      <w:u w:val="single"/>
      <w:lang w:eastAsia="ar-SA" w:bidi="ar-SA"/>
    </w:rPr>
  </w:style>
  <w:style w:type="paragraph" w:styleId="4">
    <w:name w:val="heading 4"/>
    <w:basedOn w:val="a"/>
    <w:next w:val="a"/>
    <w:link w:val="40"/>
    <w:qFormat/>
    <w:rsid w:val="00D64FF7"/>
    <w:pPr>
      <w:keepNext/>
      <w:tabs>
        <w:tab w:val="num" w:pos="0"/>
      </w:tabs>
      <w:spacing w:before="240" w:after="60" w:line="240" w:lineRule="auto"/>
      <w:jc w:val="both"/>
      <w:textAlignment w:val="auto"/>
      <w:outlineLvl w:val="3"/>
    </w:pPr>
    <w:rPr>
      <w:rFonts w:eastAsia="DejaVu Sans" w:cs="Times New Roman"/>
      <w:b/>
      <w:bCs/>
      <w:kern w:val="0"/>
      <w:szCs w:val="28"/>
      <w:lang w:val="en-US" w:eastAsia="he-IL" w:bidi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64FF7"/>
    <w:rPr>
      <w:rFonts w:ascii="Calibri" w:eastAsia="Times New Roman" w:hAnsi="Calibri" w:cs="Calibri"/>
      <w:b/>
      <w:bCs/>
      <w:sz w:val="32"/>
      <w:lang w:eastAsia="ar-SA"/>
    </w:rPr>
  </w:style>
  <w:style w:type="character" w:customStyle="1" w:styleId="20">
    <w:name w:val="Заголовок 2 Знак"/>
    <w:basedOn w:val="a1"/>
    <w:link w:val="2"/>
    <w:rsid w:val="00D64FF7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1"/>
    <w:link w:val="3"/>
    <w:rsid w:val="00D64FF7"/>
    <w:rPr>
      <w:rFonts w:ascii="Calibri" w:eastAsia="Times New Roman" w:hAnsi="Calibri" w:cs="Calibri"/>
      <w:b/>
      <w:sz w:val="32"/>
      <w:u w:val="single"/>
      <w:lang w:eastAsia="ar-SA"/>
    </w:rPr>
  </w:style>
  <w:style w:type="character" w:customStyle="1" w:styleId="40">
    <w:name w:val="Заголовок 4 Знак"/>
    <w:basedOn w:val="a1"/>
    <w:link w:val="4"/>
    <w:rsid w:val="00D64FF7"/>
    <w:rPr>
      <w:rFonts w:ascii="Times New Roman" w:eastAsia="DejaVu Sans" w:hAnsi="Times New Roman" w:cs="Times New Roman"/>
      <w:b/>
      <w:bCs/>
      <w:sz w:val="24"/>
      <w:szCs w:val="28"/>
      <w:lang w:val="en-US" w:eastAsia="he-IL" w:bidi="he-IL"/>
    </w:rPr>
  </w:style>
  <w:style w:type="paragraph" w:styleId="a0">
    <w:name w:val="Body Text"/>
    <w:basedOn w:val="a"/>
    <w:link w:val="a4"/>
    <w:uiPriority w:val="99"/>
    <w:rsid w:val="00D64FF7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rsid w:val="00D64FF7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table" w:styleId="a5">
    <w:name w:val="Table Grid"/>
    <w:basedOn w:val="a2"/>
    <w:uiPriority w:val="59"/>
    <w:rsid w:val="00D64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Содержимое таблицы"/>
    <w:basedOn w:val="a"/>
    <w:uiPriority w:val="99"/>
    <w:rsid w:val="00D64FF7"/>
    <w:pPr>
      <w:suppressLineNumbers/>
    </w:pPr>
  </w:style>
  <w:style w:type="paragraph" w:customStyle="1" w:styleId="11">
    <w:name w:val="Название1"/>
    <w:basedOn w:val="a"/>
    <w:next w:val="a0"/>
    <w:uiPriority w:val="99"/>
    <w:rsid w:val="00D64FF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character" w:customStyle="1" w:styleId="12">
    <w:name w:val="Основной шрифт абзаца1"/>
    <w:rsid w:val="00D64FF7"/>
  </w:style>
  <w:style w:type="character" w:customStyle="1" w:styleId="a7">
    <w:name w:val="Маркеры списка"/>
    <w:rsid w:val="00D64FF7"/>
    <w:rPr>
      <w:rFonts w:ascii="OpenSymbol" w:eastAsia="OpenSymbol" w:hAnsi="OpenSymbol" w:cs="OpenSymbol"/>
    </w:rPr>
  </w:style>
  <w:style w:type="character" w:customStyle="1" w:styleId="a8">
    <w:name w:val="Символ нумерации"/>
    <w:rsid w:val="00D64FF7"/>
  </w:style>
  <w:style w:type="character" w:styleId="a9">
    <w:name w:val="Emphasis"/>
    <w:qFormat/>
    <w:rsid w:val="00D64FF7"/>
    <w:rPr>
      <w:i/>
      <w:iCs/>
    </w:rPr>
  </w:style>
  <w:style w:type="character" w:customStyle="1" w:styleId="WW8Num11z0">
    <w:name w:val="WW8Num11z0"/>
    <w:rsid w:val="00D64FF7"/>
    <w:rPr>
      <w:rFonts w:ascii="Symbol" w:hAnsi="Symbol"/>
    </w:rPr>
  </w:style>
  <w:style w:type="character" w:customStyle="1" w:styleId="WWCharLFO4LVL1">
    <w:name w:val="WW_CharLFO4LVL1"/>
    <w:rsid w:val="00D64FF7"/>
    <w:rPr>
      <w:rFonts w:ascii="Symbol" w:hAnsi="Symbol"/>
    </w:rPr>
  </w:style>
  <w:style w:type="character" w:customStyle="1" w:styleId="aa">
    <w:name w:val="Верхний колонтитул Знак"/>
    <w:uiPriority w:val="99"/>
    <w:rsid w:val="00D64FF7"/>
    <w:rPr>
      <w:szCs w:val="21"/>
    </w:rPr>
  </w:style>
  <w:style w:type="character" w:customStyle="1" w:styleId="ab">
    <w:name w:val="Нижний колонтитул Знак"/>
    <w:uiPriority w:val="99"/>
    <w:rsid w:val="00D64FF7"/>
    <w:rPr>
      <w:szCs w:val="21"/>
    </w:rPr>
  </w:style>
  <w:style w:type="character" w:customStyle="1" w:styleId="WWCharLFO5LVL1">
    <w:name w:val="WW_CharLFO5LVL1"/>
    <w:rsid w:val="00D64FF7"/>
    <w:rPr>
      <w:rFonts w:ascii="OpenSymbol" w:eastAsia="OpenSymbol" w:hAnsi="OpenSymbol" w:cs="OpenSymbol"/>
    </w:rPr>
  </w:style>
  <w:style w:type="character" w:customStyle="1" w:styleId="WWCharLFO5LVL2">
    <w:name w:val="WW_CharLFO5LVL2"/>
    <w:rsid w:val="00D64FF7"/>
    <w:rPr>
      <w:rFonts w:ascii="OpenSymbol" w:eastAsia="OpenSymbol" w:hAnsi="OpenSymbol" w:cs="OpenSymbol"/>
    </w:rPr>
  </w:style>
  <w:style w:type="character" w:customStyle="1" w:styleId="WWCharLFO5LVL3">
    <w:name w:val="WW_CharLFO5LVL3"/>
    <w:rsid w:val="00D64FF7"/>
    <w:rPr>
      <w:rFonts w:ascii="OpenSymbol" w:eastAsia="OpenSymbol" w:hAnsi="OpenSymbol" w:cs="OpenSymbol"/>
    </w:rPr>
  </w:style>
  <w:style w:type="character" w:customStyle="1" w:styleId="WWCharLFO5LVL4">
    <w:name w:val="WW_CharLFO5LVL4"/>
    <w:rsid w:val="00D64FF7"/>
    <w:rPr>
      <w:rFonts w:ascii="OpenSymbol" w:eastAsia="OpenSymbol" w:hAnsi="OpenSymbol" w:cs="OpenSymbol"/>
    </w:rPr>
  </w:style>
  <w:style w:type="character" w:customStyle="1" w:styleId="WWCharLFO5LVL5">
    <w:name w:val="WW_CharLFO5LVL5"/>
    <w:rsid w:val="00D64FF7"/>
    <w:rPr>
      <w:rFonts w:ascii="OpenSymbol" w:eastAsia="OpenSymbol" w:hAnsi="OpenSymbol" w:cs="OpenSymbol"/>
    </w:rPr>
  </w:style>
  <w:style w:type="character" w:customStyle="1" w:styleId="WWCharLFO5LVL6">
    <w:name w:val="WW_CharLFO5LVL6"/>
    <w:rsid w:val="00D64FF7"/>
    <w:rPr>
      <w:rFonts w:ascii="OpenSymbol" w:eastAsia="OpenSymbol" w:hAnsi="OpenSymbol" w:cs="OpenSymbol"/>
    </w:rPr>
  </w:style>
  <w:style w:type="character" w:customStyle="1" w:styleId="WWCharLFO5LVL7">
    <w:name w:val="WW_CharLFO5LVL7"/>
    <w:rsid w:val="00D64FF7"/>
    <w:rPr>
      <w:rFonts w:ascii="OpenSymbol" w:eastAsia="OpenSymbol" w:hAnsi="OpenSymbol" w:cs="OpenSymbol"/>
    </w:rPr>
  </w:style>
  <w:style w:type="character" w:customStyle="1" w:styleId="WWCharLFO5LVL8">
    <w:name w:val="WW_CharLFO5LVL8"/>
    <w:rsid w:val="00D64FF7"/>
    <w:rPr>
      <w:rFonts w:ascii="OpenSymbol" w:eastAsia="OpenSymbol" w:hAnsi="OpenSymbol" w:cs="OpenSymbol"/>
    </w:rPr>
  </w:style>
  <w:style w:type="character" w:customStyle="1" w:styleId="WWCharLFO5LVL9">
    <w:name w:val="WW_CharLFO5LVL9"/>
    <w:rsid w:val="00D64FF7"/>
    <w:rPr>
      <w:rFonts w:ascii="OpenSymbol" w:eastAsia="OpenSymbol" w:hAnsi="OpenSymbol" w:cs="OpenSymbol"/>
    </w:rPr>
  </w:style>
  <w:style w:type="character" w:customStyle="1" w:styleId="WWCharLFO6LVL1">
    <w:name w:val="WW_CharLFO6LVL1"/>
    <w:rsid w:val="00D64FF7"/>
    <w:rPr>
      <w:rFonts w:ascii="OpenSymbol" w:eastAsia="OpenSymbol" w:hAnsi="OpenSymbol" w:cs="OpenSymbol"/>
    </w:rPr>
  </w:style>
  <w:style w:type="character" w:customStyle="1" w:styleId="WWCharLFO6LVL2">
    <w:name w:val="WW_CharLFO6LVL2"/>
    <w:rsid w:val="00D64FF7"/>
    <w:rPr>
      <w:rFonts w:ascii="OpenSymbol" w:eastAsia="OpenSymbol" w:hAnsi="OpenSymbol" w:cs="OpenSymbol"/>
    </w:rPr>
  </w:style>
  <w:style w:type="character" w:customStyle="1" w:styleId="WWCharLFO6LVL3">
    <w:name w:val="WW_CharLFO6LVL3"/>
    <w:rsid w:val="00D64FF7"/>
    <w:rPr>
      <w:rFonts w:ascii="OpenSymbol" w:eastAsia="OpenSymbol" w:hAnsi="OpenSymbol" w:cs="OpenSymbol"/>
    </w:rPr>
  </w:style>
  <w:style w:type="character" w:customStyle="1" w:styleId="WWCharLFO6LVL4">
    <w:name w:val="WW_CharLFO6LVL4"/>
    <w:rsid w:val="00D64FF7"/>
    <w:rPr>
      <w:rFonts w:ascii="OpenSymbol" w:eastAsia="OpenSymbol" w:hAnsi="OpenSymbol" w:cs="OpenSymbol"/>
    </w:rPr>
  </w:style>
  <w:style w:type="character" w:customStyle="1" w:styleId="WWCharLFO6LVL5">
    <w:name w:val="WW_CharLFO6LVL5"/>
    <w:rsid w:val="00D64FF7"/>
    <w:rPr>
      <w:rFonts w:ascii="OpenSymbol" w:eastAsia="OpenSymbol" w:hAnsi="OpenSymbol" w:cs="OpenSymbol"/>
    </w:rPr>
  </w:style>
  <w:style w:type="character" w:customStyle="1" w:styleId="WWCharLFO6LVL6">
    <w:name w:val="WW_CharLFO6LVL6"/>
    <w:rsid w:val="00D64FF7"/>
    <w:rPr>
      <w:rFonts w:ascii="OpenSymbol" w:eastAsia="OpenSymbol" w:hAnsi="OpenSymbol" w:cs="OpenSymbol"/>
    </w:rPr>
  </w:style>
  <w:style w:type="character" w:customStyle="1" w:styleId="WWCharLFO6LVL7">
    <w:name w:val="WW_CharLFO6LVL7"/>
    <w:rsid w:val="00D64FF7"/>
    <w:rPr>
      <w:rFonts w:ascii="OpenSymbol" w:eastAsia="OpenSymbol" w:hAnsi="OpenSymbol" w:cs="OpenSymbol"/>
    </w:rPr>
  </w:style>
  <w:style w:type="character" w:customStyle="1" w:styleId="WWCharLFO6LVL8">
    <w:name w:val="WW_CharLFO6LVL8"/>
    <w:rsid w:val="00D64FF7"/>
    <w:rPr>
      <w:rFonts w:ascii="OpenSymbol" w:eastAsia="OpenSymbol" w:hAnsi="OpenSymbol" w:cs="OpenSymbol"/>
    </w:rPr>
  </w:style>
  <w:style w:type="character" w:customStyle="1" w:styleId="WWCharLFO6LVL9">
    <w:name w:val="WW_CharLFO6LVL9"/>
    <w:rsid w:val="00D64FF7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D64FF7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D64FF7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D64FF7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D64FF7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D64FF7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D64FF7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D64FF7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D64FF7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D64FF7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D64FF7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D64FF7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D64FF7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D64FF7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D64FF7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D64FF7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D64FF7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D64FF7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D64FF7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D64FF7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D64FF7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D64FF7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D64FF7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D64FF7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D64FF7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D64FF7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D64FF7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D64FF7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D64FF7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D64FF7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D64FF7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D64FF7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D64FF7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D64FF7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D64FF7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D64FF7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D64FF7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D64FF7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D64FF7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D64FF7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D64FF7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D64FF7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D64FF7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D64FF7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D64FF7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D64FF7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D64FF7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D64FF7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D64FF7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D64FF7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D64FF7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D64FF7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D64FF7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D64FF7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D64FF7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D64FF7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D64FF7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D64FF7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D64FF7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D64FF7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D64FF7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D64FF7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D64FF7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D64FF7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D64FF7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D64FF7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D64FF7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D64FF7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D64FF7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D64FF7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D64FF7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D64FF7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D64FF7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D64FF7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D64FF7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D64FF7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D64FF7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D64FF7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D64FF7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D64FF7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D64FF7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D64FF7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D64FF7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D64FF7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D64FF7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D64FF7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D64FF7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D64FF7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D64FF7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D64FF7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D64FF7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D64FF7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D64FF7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D64FF7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D64FF7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D64FF7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D64FF7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D64FF7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D64FF7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D64FF7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D64FF7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D64FF7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D64FF7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D64FF7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D64FF7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D64FF7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D64FF7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D64FF7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D64FF7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D64FF7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D64FF7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D64FF7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D64FF7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D64FF7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D64FF7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D64FF7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D64FF7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D64FF7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D64FF7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D64FF7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D64FF7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D64FF7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D64FF7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D64FF7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D64FF7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D64FF7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D64FF7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D64FF7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D64FF7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D64FF7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D64FF7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D64FF7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D64FF7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D64FF7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D64FF7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D64FF7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D64FF7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D64FF7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D64FF7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D64FF7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D64FF7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D64FF7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D64FF7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D64FF7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D64FF7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D64FF7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D64FF7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D64FF7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D64FF7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D64FF7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D64FF7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D64FF7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D64FF7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D64FF7"/>
    <w:rPr>
      <w:rFonts w:ascii="OpenSymbol" w:eastAsia="OpenSymbol" w:hAnsi="OpenSymbol" w:cs="OpenSymbol"/>
    </w:rPr>
  </w:style>
  <w:style w:type="paragraph" w:customStyle="1" w:styleId="13">
    <w:name w:val="Заголовок1"/>
    <w:basedOn w:val="a"/>
    <w:next w:val="a0"/>
    <w:uiPriority w:val="99"/>
    <w:rsid w:val="00D64FF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c">
    <w:name w:val="Title"/>
    <w:basedOn w:val="13"/>
    <w:next w:val="ad"/>
    <w:link w:val="ae"/>
    <w:uiPriority w:val="99"/>
    <w:qFormat/>
    <w:rsid w:val="00D64FF7"/>
  </w:style>
  <w:style w:type="character" w:customStyle="1" w:styleId="ae">
    <w:name w:val="Название Знак"/>
    <w:basedOn w:val="a1"/>
    <w:link w:val="ac"/>
    <w:uiPriority w:val="99"/>
    <w:rsid w:val="00D64FF7"/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d">
    <w:name w:val="Subtitle"/>
    <w:basedOn w:val="11"/>
    <w:next w:val="a0"/>
    <w:link w:val="af"/>
    <w:uiPriority w:val="99"/>
    <w:qFormat/>
    <w:rsid w:val="00D64FF7"/>
    <w:pPr>
      <w:jc w:val="center"/>
    </w:pPr>
    <w:rPr>
      <w:i/>
      <w:iCs/>
    </w:rPr>
  </w:style>
  <w:style w:type="character" w:customStyle="1" w:styleId="af">
    <w:name w:val="Подзаголовок Знак"/>
    <w:basedOn w:val="a1"/>
    <w:link w:val="ad"/>
    <w:uiPriority w:val="99"/>
    <w:rsid w:val="00D64FF7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4">
    <w:name w:val="Обычный1"/>
    <w:uiPriority w:val="99"/>
    <w:rsid w:val="00D64FF7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0">
    <w:name w:val="List"/>
    <w:basedOn w:val="a0"/>
    <w:uiPriority w:val="99"/>
    <w:rsid w:val="00D64FF7"/>
  </w:style>
  <w:style w:type="paragraph" w:customStyle="1" w:styleId="15">
    <w:name w:val="Название объекта1"/>
    <w:basedOn w:val="a"/>
    <w:uiPriority w:val="99"/>
    <w:rsid w:val="00D64FF7"/>
    <w:pPr>
      <w:suppressLineNumbers/>
      <w:spacing w:before="120" w:after="120"/>
    </w:pPr>
    <w:rPr>
      <w:i/>
      <w:iCs/>
    </w:rPr>
  </w:style>
  <w:style w:type="paragraph" w:customStyle="1" w:styleId="16">
    <w:name w:val="Указатель1"/>
    <w:basedOn w:val="a"/>
    <w:uiPriority w:val="99"/>
    <w:rsid w:val="00D64FF7"/>
    <w:pPr>
      <w:suppressLineNumbers/>
    </w:pPr>
  </w:style>
  <w:style w:type="paragraph" w:customStyle="1" w:styleId="af1">
    <w:name w:val="Заголовок таблицы"/>
    <w:basedOn w:val="a6"/>
    <w:uiPriority w:val="99"/>
    <w:rsid w:val="00D64FF7"/>
    <w:pPr>
      <w:jc w:val="center"/>
    </w:pPr>
    <w:rPr>
      <w:b/>
      <w:bCs/>
    </w:rPr>
  </w:style>
  <w:style w:type="paragraph" w:customStyle="1" w:styleId="17">
    <w:name w:val="Цитата1"/>
    <w:basedOn w:val="a"/>
    <w:uiPriority w:val="99"/>
    <w:rsid w:val="00D64FF7"/>
    <w:pPr>
      <w:spacing w:after="283"/>
      <w:ind w:left="567" w:right="567"/>
    </w:pPr>
  </w:style>
  <w:style w:type="paragraph" w:styleId="af2">
    <w:name w:val="header"/>
    <w:basedOn w:val="14"/>
    <w:link w:val="18"/>
    <w:uiPriority w:val="99"/>
    <w:rsid w:val="00D64FF7"/>
    <w:pPr>
      <w:tabs>
        <w:tab w:val="center" w:pos="4677"/>
        <w:tab w:val="right" w:pos="9355"/>
      </w:tabs>
    </w:pPr>
    <w:rPr>
      <w:szCs w:val="21"/>
    </w:rPr>
  </w:style>
  <w:style w:type="character" w:customStyle="1" w:styleId="18">
    <w:name w:val="Верхний колонтитул Знак1"/>
    <w:basedOn w:val="a1"/>
    <w:link w:val="af2"/>
    <w:uiPriority w:val="99"/>
    <w:rsid w:val="00D64FF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3">
    <w:name w:val="footer"/>
    <w:basedOn w:val="14"/>
    <w:link w:val="19"/>
    <w:uiPriority w:val="99"/>
    <w:rsid w:val="00D64FF7"/>
    <w:pPr>
      <w:tabs>
        <w:tab w:val="center" w:pos="4677"/>
        <w:tab w:val="right" w:pos="9355"/>
      </w:tabs>
    </w:pPr>
    <w:rPr>
      <w:szCs w:val="21"/>
    </w:rPr>
  </w:style>
  <w:style w:type="character" w:customStyle="1" w:styleId="19">
    <w:name w:val="Нижний колонтитул Знак1"/>
    <w:basedOn w:val="a1"/>
    <w:link w:val="af3"/>
    <w:uiPriority w:val="99"/>
    <w:rsid w:val="00D64FF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4">
    <w:name w:val="No Spacing"/>
    <w:link w:val="af5"/>
    <w:qFormat/>
    <w:rsid w:val="00D64FF7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5">
    <w:name w:val="Без интервала Знак"/>
    <w:basedOn w:val="a1"/>
    <w:link w:val="af4"/>
    <w:locked/>
    <w:rsid w:val="00D64FF7"/>
    <w:rPr>
      <w:rFonts w:ascii="Calibri" w:eastAsia="Calibri" w:hAnsi="Calibri" w:cs="Calibri"/>
      <w:kern w:val="1"/>
      <w:lang w:eastAsia="zh-CN"/>
    </w:rPr>
  </w:style>
  <w:style w:type="paragraph" w:styleId="af6">
    <w:name w:val="Normal (Web)"/>
    <w:basedOn w:val="a"/>
    <w:uiPriority w:val="99"/>
    <w:rsid w:val="00D64FF7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lang w:eastAsia="zh-CN" w:bidi="ar-SA"/>
    </w:rPr>
  </w:style>
  <w:style w:type="paragraph" w:customStyle="1" w:styleId="Standard">
    <w:name w:val="Standard"/>
    <w:uiPriority w:val="99"/>
    <w:rsid w:val="00D64FF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1a">
    <w:name w:val="Абзац списка1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styleId="21">
    <w:name w:val="Body Text 2"/>
    <w:basedOn w:val="a"/>
    <w:link w:val="22"/>
    <w:uiPriority w:val="99"/>
    <w:semiHidden/>
    <w:unhideWhenUsed/>
    <w:rsid w:val="00D64FF7"/>
    <w:pPr>
      <w:spacing w:after="120" w:line="480" w:lineRule="auto"/>
    </w:pPr>
    <w:rPr>
      <w:szCs w:val="21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D64FF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7">
    <w:name w:val="List Paragraph"/>
    <w:basedOn w:val="a"/>
    <w:uiPriority w:val="34"/>
    <w:qFormat/>
    <w:rsid w:val="00D64FF7"/>
    <w:pPr>
      <w:widowControl/>
      <w:suppressAutoHyphens w:val="0"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Standarduser">
    <w:name w:val="Standard (user)"/>
    <w:uiPriority w:val="99"/>
    <w:rsid w:val="00D64FF7"/>
    <w:pPr>
      <w:widowControl w:val="0"/>
      <w:suppressAutoHyphens/>
      <w:autoSpaceDN w:val="0"/>
      <w:spacing w:after="0" w:line="240" w:lineRule="auto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character" w:customStyle="1" w:styleId="WW8Num2z0">
    <w:name w:val="WW8Num2z0"/>
    <w:rsid w:val="00D64FF7"/>
    <w:rPr>
      <w:rFonts w:ascii="Times New Roman" w:hAnsi="Times New Roman" w:cs="Times New Roman" w:hint="default"/>
    </w:rPr>
  </w:style>
  <w:style w:type="character" w:customStyle="1" w:styleId="WW8Num3z0">
    <w:name w:val="WW8Num3z0"/>
    <w:rsid w:val="00D64FF7"/>
    <w:rPr>
      <w:rFonts w:ascii="Times New Roman" w:hAnsi="Times New Roman" w:cs="Times New Roman" w:hint="default"/>
    </w:rPr>
  </w:style>
  <w:style w:type="character" w:customStyle="1" w:styleId="WW8Num3z1">
    <w:name w:val="WW8Num3z1"/>
    <w:rsid w:val="00D64FF7"/>
    <w:rPr>
      <w:rFonts w:ascii="Courier New" w:hAnsi="Courier New" w:cs="Courier New" w:hint="default"/>
    </w:rPr>
  </w:style>
  <w:style w:type="character" w:customStyle="1" w:styleId="WW8Num4z0">
    <w:name w:val="WW8Num4z0"/>
    <w:rsid w:val="00D64FF7"/>
    <w:rPr>
      <w:rFonts w:ascii="Symbol" w:hAnsi="Symbol" w:hint="default"/>
    </w:rPr>
  </w:style>
  <w:style w:type="character" w:customStyle="1" w:styleId="WW8Num4z1">
    <w:name w:val="WW8Num4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5z0">
    <w:name w:val="WW8Num5z0"/>
    <w:rsid w:val="00D64FF7"/>
    <w:rPr>
      <w:rFonts w:ascii="Times New Roman" w:hAnsi="Times New Roman" w:cs="Times New Roman" w:hint="default"/>
    </w:rPr>
  </w:style>
  <w:style w:type="character" w:customStyle="1" w:styleId="WW8Num5z1">
    <w:name w:val="WW8Num5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6z0">
    <w:name w:val="WW8Num6z0"/>
    <w:rsid w:val="00D64FF7"/>
    <w:rPr>
      <w:rFonts w:ascii="Times New Roman" w:hAnsi="Times New Roman" w:cs="Times New Roman" w:hint="default"/>
      <w:sz w:val="28"/>
      <w:szCs w:val="28"/>
    </w:rPr>
  </w:style>
  <w:style w:type="character" w:customStyle="1" w:styleId="WW8Num10z0">
    <w:name w:val="WW8Num10z0"/>
    <w:rsid w:val="00D64FF7"/>
    <w:rPr>
      <w:rFonts w:ascii="Symbol" w:hAnsi="Symbol" w:hint="default"/>
    </w:rPr>
  </w:style>
  <w:style w:type="character" w:customStyle="1" w:styleId="WW8Num10z1">
    <w:name w:val="WW8Num10z1"/>
    <w:rsid w:val="00D64FF7"/>
    <w:rPr>
      <w:rFonts w:ascii="Courier New" w:hAnsi="Courier New" w:cs="Courier New" w:hint="default"/>
    </w:rPr>
  </w:style>
  <w:style w:type="character" w:customStyle="1" w:styleId="WW8Num11z1">
    <w:name w:val="WW8Num11z1"/>
    <w:rsid w:val="00D64FF7"/>
    <w:rPr>
      <w:rFonts w:ascii="Courier New" w:hAnsi="Courier New" w:cs="Courier New" w:hint="default"/>
    </w:rPr>
  </w:style>
  <w:style w:type="character" w:customStyle="1" w:styleId="WW8Num12z0">
    <w:name w:val="WW8Num12z0"/>
    <w:rsid w:val="00D64FF7"/>
    <w:rPr>
      <w:rFonts w:ascii="Symbol" w:hAnsi="Symbol" w:hint="default"/>
    </w:rPr>
  </w:style>
  <w:style w:type="character" w:customStyle="1" w:styleId="WW8Num12z1">
    <w:name w:val="WW8Num12z1"/>
    <w:rsid w:val="00D64FF7"/>
    <w:rPr>
      <w:rFonts w:ascii="Courier New" w:hAnsi="Courier New" w:cs="Courier New" w:hint="default"/>
    </w:rPr>
  </w:style>
  <w:style w:type="character" w:customStyle="1" w:styleId="WW8Num13z0">
    <w:name w:val="WW8Num13z0"/>
    <w:rsid w:val="00D64FF7"/>
    <w:rPr>
      <w:rFonts w:ascii="Symbol" w:hAnsi="Symbol" w:hint="default"/>
    </w:rPr>
  </w:style>
  <w:style w:type="character" w:customStyle="1" w:styleId="WW8Num13z1">
    <w:name w:val="WW8Num13z1"/>
    <w:rsid w:val="00D64FF7"/>
    <w:rPr>
      <w:rFonts w:ascii="Courier New" w:hAnsi="Courier New" w:cs="Courier New" w:hint="default"/>
    </w:rPr>
  </w:style>
  <w:style w:type="character" w:customStyle="1" w:styleId="WW8Num14z0">
    <w:name w:val="WW8Num14z0"/>
    <w:rsid w:val="00D64FF7"/>
    <w:rPr>
      <w:rFonts w:ascii="Symbol" w:hAnsi="Symbol" w:hint="default"/>
    </w:rPr>
  </w:style>
  <w:style w:type="character" w:customStyle="1" w:styleId="WW8Num14z1">
    <w:name w:val="WW8Num14z1"/>
    <w:rsid w:val="00D64FF7"/>
    <w:rPr>
      <w:rFonts w:ascii="Courier New" w:hAnsi="Courier New" w:cs="Courier New" w:hint="default"/>
    </w:rPr>
  </w:style>
  <w:style w:type="character" w:customStyle="1" w:styleId="WW8Num15z0">
    <w:name w:val="WW8Num15z0"/>
    <w:rsid w:val="00D64FF7"/>
    <w:rPr>
      <w:rFonts w:ascii="Symbol" w:hAnsi="Symbol" w:cs="OpenSymbol" w:hint="default"/>
    </w:rPr>
  </w:style>
  <w:style w:type="character" w:customStyle="1" w:styleId="WW8Num16z0">
    <w:name w:val="WW8Num16z0"/>
    <w:rsid w:val="00D64FF7"/>
    <w:rPr>
      <w:rFonts w:ascii="Symbol" w:hAnsi="Symbol" w:cs="OpenSymbol" w:hint="default"/>
    </w:rPr>
  </w:style>
  <w:style w:type="character" w:customStyle="1" w:styleId="WW8Num17z0">
    <w:name w:val="WW8Num17z0"/>
    <w:rsid w:val="00D64FF7"/>
    <w:rPr>
      <w:rFonts w:ascii="Symbol" w:hAnsi="Symbol" w:cs="OpenSymbol" w:hint="default"/>
    </w:rPr>
  </w:style>
  <w:style w:type="character" w:customStyle="1" w:styleId="WW8Num18z0">
    <w:name w:val="WW8Num18z0"/>
    <w:rsid w:val="00D64FF7"/>
    <w:rPr>
      <w:rFonts w:ascii="Symbol" w:hAnsi="Symbol" w:cs="OpenSymbol" w:hint="default"/>
    </w:rPr>
  </w:style>
  <w:style w:type="character" w:customStyle="1" w:styleId="WW8Num19z0">
    <w:name w:val="WW8Num19z0"/>
    <w:rsid w:val="00D64FF7"/>
    <w:rPr>
      <w:rFonts w:ascii="Symbol" w:hAnsi="Symbol" w:cs="OpenSymbol" w:hint="default"/>
    </w:rPr>
  </w:style>
  <w:style w:type="character" w:customStyle="1" w:styleId="WW8Num20z0">
    <w:name w:val="WW8Num20z0"/>
    <w:rsid w:val="00D64FF7"/>
    <w:rPr>
      <w:rFonts w:ascii="Symbol" w:hAnsi="Symbol" w:cs="OpenSymbol" w:hint="default"/>
    </w:rPr>
  </w:style>
  <w:style w:type="character" w:customStyle="1" w:styleId="WW8Num21z0">
    <w:name w:val="WW8Num21z0"/>
    <w:rsid w:val="00D64FF7"/>
    <w:rPr>
      <w:rFonts w:ascii="Symbol" w:hAnsi="Symbol" w:cs="OpenSymbol" w:hint="default"/>
    </w:rPr>
  </w:style>
  <w:style w:type="character" w:customStyle="1" w:styleId="WW8Num22z0">
    <w:name w:val="WW8Num22z0"/>
    <w:rsid w:val="00D64FF7"/>
    <w:rPr>
      <w:rFonts w:ascii="Symbol" w:hAnsi="Symbol" w:cs="OpenSymbol" w:hint="default"/>
    </w:rPr>
  </w:style>
  <w:style w:type="character" w:customStyle="1" w:styleId="WW8Num23z0">
    <w:name w:val="WW8Num23z0"/>
    <w:rsid w:val="00D64FF7"/>
    <w:rPr>
      <w:rFonts w:ascii="Symbol" w:hAnsi="Symbol" w:cs="OpenSymbol" w:hint="default"/>
    </w:rPr>
  </w:style>
  <w:style w:type="character" w:customStyle="1" w:styleId="WW8Num24z0">
    <w:name w:val="WW8Num24z0"/>
    <w:rsid w:val="00D64FF7"/>
    <w:rPr>
      <w:rFonts w:ascii="Symbol" w:hAnsi="Symbol" w:cs="OpenSymbol" w:hint="default"/>
    </w:rPr>
  </w:style>
  <w:style w:type="character" w:customStyle="1" w:styleId="WW8Num25z0">
    <w:name w:val="WW8Num25z0"/>
    <w:rsid w:val="00D64FF7"/>
    <w:rPr>
      <w:rFonts w:ascii="Symbol" w:hAnsi="Symbol" w:cs="OpenSymbol" w:hint="default"/>
    </w:rPr>
  </w:style>
  <w:style w:type="character" w:customStyle="1" w:styleId="WW8Num26z0">
    <w:name w:val="WW8Num26z0"/>
    <w:rsid w:val="00D64FF7"/>
    <w:rPr>
      <w:rFonts w:ascii="Symbol" w:hAnsi="Symbol" w:cs="OpenSymbol" w:hint="default"/>
    </w:rPr>
  </w:style>
  <w:style w:type="character" w:customStyle="1" w:styleId="WW8Num27z0">
    <w:name w:val="WW8Num27z0"/>
    <w:rsid w:val="00D64FF7"/>
    <w:rPr>
      <w:rFonts w:ascii="Symbol" w:hAnsi="Symbol" w:hint="default"/>
      <w:sz w:val="28"/>
      <w:szCs w:val="28"/>
    </w:rPr>
  </w:style>
  <w:style w:type="character" w:customStyle="1" w:styleId="WW8Num28z0">
    <w:name w:val="WW8Num28z0"/>
    <w:rsid w:val="00D64FF7"/>
    <w:rPr>
      <w:rFonts w:ascii="Symbol" w:hAnsi="Symbol" w:hint="default"/>
      <w:sz w:val="28"/>
      <w:szCs w:val="28"/>
    </w:rPr>
  </w:style>
  <w:style w:type="character" w:customStyle="1" w:styleId="WW8Num28z1">
    <w:name w:val="WW8Num28z1"/>
    <w:rsid w:val="00D64FF7"/>
    <w:rPr>
      <w:rFonts w:ascii="OpenSymbol" w:hAnsi="OpenSymbol" w:cs="Courier New" w:hint="default"/>
    </w:rPr>
  </w:style>
  <w:style w:type="character" w:customStyle="1" w:styleId="WW8Num29z0">
    <w:name w:val="WW8Num29z0"/>
    <w:rsid w:val="00D64FF7"/>
    <w:rPr>
      <w:rFonts w:ascii="Symbol" w:hAnsi="Symbol" w:hint="default"/>
    </w:rPr>
  </w:style>
  <w:style w:type="character" w:customStyle="1" w:styleId="WW8Num30z0">
    <w:name w:val="WW8Num30z0"/>
    <w:rsid w:val="00D64FF7"/>
    <w:rPr>
      <w:rFonts w:ascii="Symbol" w:hAnsi="Symbol" w:hint="default"/>
    </w:rPr>
  </w:style>
  <w:style w:type="character" w:customStyle="1" w:styleId="WW8Num31z0">
    <w:name w:val="WW8Num31z0"/>
    <w:rsid w:val="00D64FF7"/>
    <w:rPr>
      <w:rFonts w:ascii="Symbol" w:hAnsi="Symbol" w:hint="default"/>
      <w:i w:val="0"/>
      <w:iCs w:val="0"/>
      <w:sz w:val="28"/>
      <w:szCs w:val="28"/>
    </w:rPr>
  </w:style>
  <w:style w:type="character" w:customStyle="1" w:styleId="WW8Num31z1">
    <w:name w:val="WW8Num31z1"/>
    <w:rsid w:val="00D64FF7"/>
    <w:rPr>
      <w:rFonts w:ascii="Courier New" w:hAnsi="Courier New" w:cs="Courier New" w:hint="default"/>
    </w:rPr>
  </w:style>
  <w:style w:type="character" w:customStyle="1" w:styleId="WW8Num32z0">
    <w:name w:val="WW8Num32z0"/>
    <w:rsid w:val="00D64FF7"/>
    <w:rPr>
      <w:rFonts w:ascii="Symbol" w:hAnsi="Symbol" w:hint="default"/>
      <w:sz w:val="28"/>
      <w:szCs w:val="28"/>
    </w:rPr>
  </w:style>
  <w:style w:type="character" w:customStyle="1" w:styleId="WW8Num33z4">
    <w:name w:val="WW8Num33z4"/>
    <w:rsid w:val="00D64FF7"/>
    <w:rPr>
      <w:rFonts w:ascii="Times New Roman" w:hAnsi="Times New Roman" w:cs="Times New Roman" w:hint="default"/>
      <w:sz w:val="28"/>
      <w:szCs w:val="28"/>
    </w:rPr>
  </w:style>
  <w:style w:type="character" w:customStyle="1" w:styleId="WW8Num34z0">
    <w:name w:val="WW8Num34z0"/>
    <w:rsid w:val="00D64FF7"/>
    <w:rPr>
      <w:rFonts w:ascii="Symbol" w:hAnsi="Symbol" w:hint="default"/>
    </w:rPr>
  </w:style>
  <w:style w:type="character" w:customStyle="1" w:styleId="WW8Num34z1">
    <w:name w:val="WW8Num34z1"/>
    <w:rsid w:val="00D64FF7"/>
    <w:rPr>
      <w:rFonts w:ascii="Courier New" w:hAnsi="Courier New" w:cs="Courier New" w:hint="default"/>
    </w:rPr>
  </w:style>
  <w:style w:type="character" w:customStyle="1" w:styleId="Absatz-Standardschriftart">
    <w:name w:val="Absatz-Standardschriftart"/>
    <w:rsid w:val="00D64FF7"/>
  </w:style>
  <w:style w:type="character" w:customStyle="1" w:styleId="WW8Num15z1">
    <w:name w:val="WW8Num15z1"/>
    <w:rsid w:val="00D64FF7"/>
    <w:rPr>
      <w:rFonts w:ascii="OpenSymbol" w:hAnsi="OpenSymbol" w:cs="OpenSymbol" w:hint="default"/>
    </w:rPr>
  </w:style>
  <w:style w:type="character" w:customStyle="1" w:styleId="WW8Num29z1">
    <w:name w:val="WW8Num29z1"/>
    <w:rsid w:val="00D64FF7"/>
    <w:rPr>
      <w:rFonts w:ascii="OpenSymbol" w:hAnsi="OpenSymbol" w:cs="Courier New" w:hint="default"/>
    </w:rPr>
  </w:style>
  <w:style w:type="character" w:customStyle="1" w:styleId="WW8Num33z0">
    <w:name w:val="WW8Num33z0"/>
    <w:rsid w:val="00D64FF7"/>
    <w:rPr>
      <w:rFonts w:ascii="Symbol" w:hAnsi="Symbol" w:hint="default"/>
      <w:sz w:val="28"/>
      <w:szCs w:val="28"/>
    </w:rPr>
  </w:style>
  <w:style w:type="character" w:customStyle="1" w:styleId="WW8Num35z0">
    <w:name w:val="WW8Num35z0"/>
    <w:rsid w:val="00D64FF7"/>
    <w:rPr>
      <w:rFonts w:ascii="Symbol" w:hAnsi="Symbol" w:hint="default"/>
    </w:rPr>
  </w:style>
  <w:style w:type="character" w:customStyle="1" w:styleId="WW-Absatz-Standardschriftart">
    <w:name w:val="WW-Absatz-Standardschriftart"/>
    <w:rsid w:val="00D64FF7"/>
  </w:style>
  <w:style w:type="character" w:customStyle="1" w:styleId="WW8Num7z0">
    <w:name w:val="WW8Num7z0"/>
    <w:rsid w:val="00D64FF7"/>
    <w:rPr>
      <w:rFonts w:ascii="Times New Roman" w:hAnsi="Times New Roman" w:cs="Times New Roman" w:hint="default"/>
      <w:sz w:val="28"/>
      <w:szCs w:val="34"/>
    </w:rPr>
  </w:style>
  <w:style w:type="character" w:customStyle="1" w:styleId="WW8Num16z1">
    <w:name w:val="WW8Num16z1"/>
    <w:rsid w:val="00D64FF7"/>
    <w:rPr>
      <w:rFonts w:ascii="OpenSymbol" w:hAnsi="OpenSymbol" w:cs="OpenSymbol" w:hint="default"/>
    </w:rPr>
  </w:style>
  <w:style w:type="character" w:customStyle="1" w:styleId="WW8Num17z1">
    <w:name w:val="WW8Num17z1"/>
    <w:rsid w:val="00D64FF7"/>
    <w:rPr>
      <w:rFonts w:ascii="OpenSymbol" w:hAnsi="OpenSymbol" w:cs="OpenSymbol" w:hint="default"/>
    </w:rPr>
  </w:style>
  <w:style w:type="character" w:customStyle="1" w:styleId="WW8Num18z1">
    <w:name w:val="WW8Num18z1"/>
    <w:rsid w:val="00D64FF7"/>
    <w:rPr>
      <w:rFonts w:ascii="OpenSymbol" w:hAnsi="OpenSymbol" w:cs="OpenSymbol" w:hint="default"/>
    </w:rPr>
  </w:style>
  <w:style w:type="character" w:customStyle="1" w:styleId="WW8Num32z1">
    <w:name w:val="WW8Num32z1"/>
    <w:rsid w:val="00D64FF7"/>
    <w:rPr>
      <w:rFonts w:ascii="Courier New" w:hAnsi="Courier New" w:cs="Courier New" w:hint="default"/>
    </w:rPr>
  </w:style>
  <w:style w:type="character" w:customStyle="1" w:styleId="WW-Absatz-Standardschriftart1">
    <w:name w:val="WW-Absatz-Standardschriftart1"/>
    <w:rsid w:val="00D64FF7"/>
  </w:style>
  <w:style w:type="character" w:customStyle="1" w:styleId="WW8Num19z1">
    <w:name w:val="WW8Num19z1"/>
    <w:rsid w:val="00D64FF7"/>
    <w:rPr>
      <w:rFonts w:ascii="OpenSymbol" w:hAnsi="OpenSymbol" w:cs="OpenSymbol" w:hint="default"/>
    </w:rPr>
  </w:style>
  <w:style w:type="character" w:customStyle="1" w:styleId="WW8Num33z1">
    <w:name w:val="WW8Num33z1"/>
    <w:rsid w:val="00D64FF7"/>
    <w:rPr>
      <w:rFonts w:ascii="Courier New" w:hAnsi="Courier New" w:cs="Courier New" w:hint="default"/>
    </w:rPr>
  </w:style>
  <w:style w:type="character" w:customStyle="1" w:styleId="WW-Absatz-Standardschriftart11">
    <w:name w:val="WW-Absatz-Standardschriftart11"/>
    <w:rsid w:val="00D64FF7"/>
  </w:style>
  <w:style w:type="character" w:customStyle="1" w:styleId="WW-Absatz-Standardschriftart111">
    <w:name w:val="WW-Absatz-Standardschriftart111"/>
    <w:rsid w:val="00D64FF7"/>
  </w:style>
  <w:style w:type="character" w:customStyle="1" w:styleId="WW-Absatz-Standardschriftart1111">
    <w:name w:val="WW-Absatz-Standardschriftart1111"/>
    <w:rsid w:val="00D64FF7"/>
  </w:style>
  <w:style w:type="character" w:customStyle="1" w:styleId="WW-Absatz-Standardschriftart11111">
    <w:name w:val="WW-Absatz-Standardschriftart11111"/>
    <w:rsid w:val="00D64FF7"/>
  </w:style>
  <w:style w:type="character" w:customStyle="1" w:styleId="WW-Absatz-Standardschriftart111111">
    <w:name w:val="WW-Absatz-Standardschriftart111111"/>
    <w:rsid w:val="00D64FF7"/>
  </w:style>
  <w:style w:type="character" w:customStyle="1" w:styleId="WW-Absatz-Standardschriftart1111111">
    <w:name w:val="WW-Absatz-Standardschriftart1111111"/>
    <w:rsid w:val="00D64FF7"/>
  </w:style>
  <w:style w:type="character" w:customStyle="1" w:styleId="WW8Num20z1">
    <w:name w:val="WW8Num20z1"/>
    <w:rsid w:val="00D64FF7"/>
    <w:rPr>
      <w:rFonts w:ascii="OpenSymbol" w:hAnsi="OpenSymbol" w:cs="OpenSymbol" w:hint="default"/>
    </w:rPr>
  </w:style>
  <w:style w:type="character" w:customStyle="1" w:styleId="WW-Absatz-Standardschriftart11111111">
    <w:name w:val="WW-Absatz-Standardschriftart11111111"/>
    <w:rsid w:val="00D64FF7"/>
  </w:style>
  <w:style w:type="character" w:customStyle="1" w:styleId="WW8Num21z1">
    <w:name w:val="WW8Num21z1"/>
    <w:rsid w:val="00D64FF7"/>
    <w:rPr>
      <w:rFonts w:ascii="OpenSymbol" w:hAnsi="OpenSymbol" w:cs="OpenSymbol" w:hint="default"/>
    </w:rPr>
  </w:style>
  <w:style w:type="character" w:customStyle="1" w:styleId="WW8Num22z1">
    <w:name w:val="WW8Num22z1"/>
    <w:rsid w:val="00D64FF7"/>
    <w:rPr>
      <w:rFonts w:ascii="OpenSymbol" w:hAnsi="OpenSymbol" w:cs="OpenSymbol" w:hint="default"/>
    </w:rPr>
  </w:style>
  <w:style w:type="character" w:customStyle="1" w:styleId="WW-Absatz-Standardschriftart111111111">
    <w:name w:val="WW-Absatz-Standardschriftart111111111"/>
    <w:rsid w:val="00D64FF7"/>
  </w:style>
  <w:style w:type="character" w:customStyle="1" w:styleId="WW-Absatz-Standardschriftart1111111111">
    <w:name w:val="WW-Absatz-Standardschriftart1111111111"/>
    <w:rsid w:val="00D64FF7"/>
  </w:style>
  <w:style w:type="character" w:customStyle="1" w:styleId="WW-Absatz-Standardschriftart11111111111">
    <w:name w:val="WW-Absatz-Standardschriftart11111111111"/>
    <w:rsid w:val="00D64FF7"/>
  </w:style>
  <w:style w:type="character" w:customStyle="1" w:styleId="WW8Num6z1">
    <w:name w:val="WW8Num6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8z0">
    <w:name w:val="WW8Num8z0"/>
    <w:rsid w:val="00D64FF7"/>
    <w:rPr>
      <w:rFonts w:ascii="Times New Roman" w:hAnsi="Times New Roman" w:cs="Times New Roman" w:hint="default"/>
    </w:rPr>
  </w:style>
  <w:style w:type="character" w:customStyle="1" w:styleId="WW8Num23z1">
    <w:name w:val="WW8Num23z1"/>
    <w:rsid w:val="00D64FF7"/>
    <w:rPr>
      <w:rFonts w:ascii="OpenSymbol" w:hAnsi="OpenSymbol" w:cs="OpenSymbol" w:hint="default"/>
    </w:rPr>
  </w:style>
  <w:style w:type="character" w:customStyle="1" w:styleId="WW8Num36z0">
    <w:name w:val="WW8Num36z0"/>
    <w:rsid w:val="00D64FF7"/>
    <w:rPr>
      <w:rFonts w:ascii="Symbol" w:hAnsi="Symbol" w:hint="default"/>
    </w:rPr>
  </w:style>
  <w:style w:type="character" w:customStyle="1" w:styleId="WW-Absatz-Standardschriftart111111111111">
    <w:name w:val="WW-Absatz-Standardschriftart111111111111"/>
    <w:rsid w:val="00D64FF7"/>
  </w:style>
  <w:style w:type="character" w:customStyle="1" w:styleId="WW8Num24z1">
    <w:name w:val="WW8Num24z1"/>
    <w:rsid w:val="00D64FF7"/>
    <w:rPr>
      <w:rFonts w:ascii="OpenSymbol" w:hAnsi="OpenSymbol" w:cs="OpenSymbol" w:hint="default"/>
    </w:rPr>
  </w:style>
  <w:style w:type="character" w:customStyle="1" w:styleId="WW8Num25z1">
    <w:name w:val="WW8Num25z1"/>
    <w:rsid w:val="00D64FF7"/>
    <w:rPr>
      <w:rFonts w:ascii="OpenSymbol" w:hAnsi="OpenSymbol" w:cs="OpenSymbol" w:hint="default"/>
    </w:rPr>
  </w:style>
  <w:style w:type="character" w:customStyle="1" w:styleId="WW8Num26z1">
    <w:name w:val="WW8Num26z1"/>
    <w:rsid w:val="00D64FF7"/>
    <w:rPr>
      <w:rFonts w:ascii="OpenSymbol" w:hAnsi="OpenSymbol" w:cs="OpenSymbol" w:hint="default"/>
    </w:rPr>
  </w:style>
  <w:style w:type="character" w:customStyle="1" w:styleId="WW-Absatz-Standardschriftart1111111111111">
    <w:name w:val="WW-Absatz-Standardschriftart1111111111111"/>
    <w:rsid w:val="00D64FF7"/>
  </w:style>
  <w:style w:type="character" w:customStyle="1" w:styleId="WW8Num7z1">
    <w:name w:val="WW8Num7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8z1">
    <w:name w:val="WW8Num8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9z0">
    <w:name w:val="WW8Num9z0"/>
    <w:rsid w:val="00D64FF7"/>
    <w:rPr>
      <w:rFonts w:ascii="Times New Roman" w:hAnsi="Times New Roman" w:cs="Times New Roman" w:hint="default"/>
    </w:rPr>
  </w:style>
  <w:style w:type="character" w:customStyle="1" w:styleId="WW-Absatz-Standardschriftart11111111111111">
    <w:name w:val="WW-Absatz-Standardschriftart11111111111111"/>
    <w:rsid w:val="00D64FF7"/>
  </w:style>
  <w:style w:type="character" w:customStyle="1" w:styleId="WW8Num1z0">
    <w:name w:val="WW8Num1z0"/>
    <w:rsid w:val="00D64FF7"/>
    <w:rPr>
      <w:rFonts w:ascii="Times New Roman" w:hAnsi="Times New Roman" w:cs="Times New Roman" w:hint="default"/>
    </w:rPr>
  </w:style>
  <w:style w:type="character" w:customStyle="1" w:styleId="WW8Num3z2">
    <w:name w:val="WW8Num3z2"/>
    <w:rsid w:val="00D64FF7"/>
    <w:rPr>
      <w:rFonts w:ascii="Wingdings" w:hAnsi="Wingdings" w:hint="default"/>
    </w:rPr>
  </w:style>
  <w:style w:type="character" w:customStyle="1" w:styleId="WW8Num3z3">
    <w:name w:val="WW8Num3z3"/>
    <w:rsid w:val="00D64FF7"/>
    <w:rPr>
      <w:rFonts w:ascii="Symbol" w:hAnsi="Symbol" w:hint="default"/>
    </w:rPr>
  </w:style>
  <w:style w:type="character" w:customStyle="1" w:styleId="WW8Num10z2">
    <w:name w:val="WW8Num10z2"/>
    <w:rsid w:val="00D64FF7"/>
    <w:rPr>
      <w:rFonts w:ascii="Wingdings" w:hAnsi="Wingdings" w:hint="default"/>
    </w:rPr>
  </w:style>
  <w:style w:type="character" w:customStyle="1" w:styleId="WW8Num11z2">
    <w:name w:val="WW8Num11z2"/>
    <w:rsid w:val="00D64FF7"/>
    <w:rPr>
      <w:rFonts w:ascii="Wingdings" w:hAnsi="Wingdings" w:hint="default"/>
    </w:rPr>
  </w:style>
  <w:style w:type="character" w:customStyle="1" w:styleId="WW8Num12z2">
    <w:name w:val="WW8Num12z2"/>
    <w:rsid w:val="00D64FF7"/>
    <w:rPr>
      <w:rFonts w:ascii="Wingdings" w:hAnsi="Wingdings" w:hint="default"/>
    </w:rPr>
  </w:style>
  <w:style w:type="character" w:customStyle="1" w:styleId="WW8Num13z2">
    <w:name w:val="WW8Num13z2"/>
    <w:rsid w:val="00D64FF7"/>
    <w:rPr>
      <w:rFonts w:ascii="Wingdings" w:hAnsi="Wingdings" w:hint="default"/>
    </w:rPr>
  </w:style>
  <w:style w:type="character" w:customStyle="1" w:styleId="WW8Num14z2">
    <w:name w:val="WW8Num14z2"/>
    <w:rsid w:val="00D64FF7"/>
    <w:rPr>
      <w:rFonts w:ascii="Wingdings" w:hAnsi="Wingdings" w:hint="default"/>
    </w:rPr>
  </w:style>
  <w:style w:type="character" w:customStyle="1" w:styleId="23">
    <w:name w:val="Основной шрифт абзаца2"/>
    <w:rsid w:val="00D64FF7"/>
  </w:style>
  <w:style w:type="character" w:customStyle="1" w:styleId="WW8Num33z2">
    <w:name w:val="WW8Num33z2"/>
    <w:rsid w:val="00D64FF7"/>
    <w:rPr>
      <w:rFonts w:ascii="Wingdings" w:hAnsi="Wingdings" w:hint="default"/>
    </w:rPr>
  </w:style>
  <w:style w:type="character" w:customStyle="1" w:styleId="WW8Num37z0">
    <w:name w:val="WW8Num37z0"/>
    <w:rsid w:val="00D64FF7"/>
    <w:rPr>
      <w:rFonts w:ascii="Symbol" w:hAnsi="Symbol" w:hint="default"/>
    </w:rPr>
  </w:style>
  <w:style w:type="character" w:customStyle="1" w:styleId="WW8Num37z1">
    <w:name w:val="WW8Num37z1"/>
    <w:rsid w:val="00D64FF7"/>
    <w:rPr>
      <w:rFonts w:ascii="Courier New" w:hAnsi="Courier New" w:cs="Courier New" w:hint="default"/>
    </w:rPr>
  </w:style>
  <w:style w:type="character" w:customStyle="1" w:styleId="WW8Num37z2">
    <w:name w:val="WW8Num37z2"/>
    <w:rsid w:val="00D64FF7"/>
    <w:rPr>
      <w:rFonts w:ascii="Wingdings" w:hAnsi="Wingdings" w:hint="default"/>
    </w:rPr>
  </w:style>
  <w:style w:type="character" w:customStyle="1" w:styleId="WW8Num38z0">
    <w:name w:val="WW8Num38z0"/>
    <w:rsid w:val="00D64FF7"/>
    <w:rPr>
      <w:rFonts w:ascii="Symbol" w:hAnsi="Symbol" w:hint="default"/>
    </w:rPr>
  </w:style>
  <w:style w:type="character" w:customStyle="1" w:styleId="WW8Num38z1">
    <w:name w:val="WW8Num38z1"/>
    <w:rsid w:val="00D64FF7"/>
    <w:rPr>
      <w:rFonts w:ascii="Courier New" w:hAnsi="Courier New" w:cs="Courier New" w:hint="default"/>
    </w:rPr>
  </w:style>
  <w:style w:type="character" w:customStyle="1" w:styleId="WW8Num38z2">
    <w:name w:val="WW8Num38z2"/>
    <w:rsid w:val="00D64FF7"/>
    <w:rPr>
      <w:rFonts w:ascii="Wingdings" w:hAnsi="Wingdings" w:hint="default"/>
    </w:rPr>
  </w:style>
  <w:style w:type="character" w:customStyle="1" w:styleId="WW8Num32z2">
    <w:name w:val="WW8Num32z2"/>
    <w:rsid w:val="00D64FF7"/>
    <w:rPr>
      <w:rFonts w:ascii="Wingdings" w:hAnsi="Wingdings" w:hint="default"/>
    </w:rPr>
  </w:style>
  <w:style w:type="character" w:customStyle="1" w:styleId="WW8Num35z1">
    <w:name w:val="WW8Num35z1"/>
    <w:rsid w:val="00D64FF7"/>
    <w:rPr>
      <w:rFonts w:ascii="Courier New" w:hAnsi="Courier New" w:cs="Courier New" w:hint="default"/>
    </w:rPr>
  </w:style>
  <w:style w:type="character" w:customStyle="1" w:styleId="WW8Num35z2">
    <w:name w:val="WW8Num35z2"/>
    <w:rsid w:val="00D64FF7"/>
    <w:rPr>
      <w:rFonts w:ascii="Wingdings" w:hAnsi="Wingdings" w:hint="default"/>
    </w:rPr>
  </w:style>
  <w:style w:type="character" w:customStyle="1" w:styleId="WW8Num39z0">
    <w:name w:val="WW8Num39z0"/>
    <w:rsid w:val="00D64FF7"/>
    <w:rPr>
      <w:rFonts w:ascii="Symbol" w:hAnsi="Symbol" w:hint="default"/>
    </w:rPr>
  </w:style>
  <w:style w:type="character" w:customStyle="1" w:styleId="WW8Num39z1">
    <w:name w:val="WW8Num39z1"/>
    <w:rsid w:val="00D64FF7"/>
    <w:rPr>
      <w:rFonts w:ascii="Courier New" w:hAnsi="Courier New" w:cs="Courier New" w:hint="default"/>
    </w:rPr>
  </w:style>
  <w:style w:type="character" w:customStyle="1" w:styleId="WW8Num39z2">
    <w:name w:val="WW8Num39z2"/>
    <w:rsid w:val="00D64FF7"/>
    <w:rPr>
      <w:rFonts w:ascii="Wingdings" w:hAnsi="Wingdings" w:hint="default"/>
    </w:rPr>
  </w:style>
  <w:style w:type="character" w:customStyle="1" w:styleId="WW8Num31z2">
    <w:name w:val="WW8Num31z2"/>
    <w:rsid w:val="00D64FF7"/>
    <w:rPr>
      <w:rFonts w:ascii="Wingdings" w:hAnsi="Wingdings" w:hint="default"/>
    </w:rPr>
  </w:style>
  <w:style w:type="character" w:customStyle="1" w:styleId="WW8Num34z2">
    <w:name w:val="WW8Num34z2"/>
    <w:rsid w:val="00D64FF7"/>
    <w:rPr>
      <w:rFonts w:ascii="Wingdings" w:hAnsi="Wingdings" w:hint="default"/>
    </w:rPr>
  </w:style>
  <w:style w:type="character" w:customStyle="1" w:styleId="WW8Num30z1">
    <w:name w:val="WW8Num30z1"/>
    <w:rsid w:val="00D64FF7"/>
    <w:rPr>
      <w:rFonts w:ascii="Courier New" w:hAnsi="Courier New" w:cs="Courier New" w:hint="default"/>
    </w:rPr>
  </w:style>
  <w:style w:type="character" w:customStyle="1" w:styleId="WW8Num30z2">
    <w:name w:val="WW8Num30z2"/>
    <w:rsid w:val="00D64FF7"/>
    <w:rPr>
      <w:rFonts w:ascii="Wingdings" w:hAnsi="Wingdings" w:hint="default"/>
    </w:rPr>
  </w:style>
  <w:style w:type="character" w:customStyle="1" w:styleId="WW8Num40z0">
    <w:name w:val="WW8Num40z0"/>
    <w:rsid w:val="00D64FF7"/>
    <w:rPr>
      <w:rFonts w:ascii="Symbol" w:hAnsi="Symbol" w:hint="default"/>
    </w:rPr>
  </w:style>
  <w:style w:type="character" w:customStyle="1" w:styleId="WW8Num40z1">
    <w:name w:val="WW8Num40z1"/>
    <w:rsid w:val="00D64FF7"/>
    <w:rPr>
      <w:rFonts w:ascii="Courier New" w:hAnsi="Courier New" w:cs="Courier New" w:hint="default"/>
    </w:rPr>
  </w:style>
  <w:style w:type="character" w:customStyle="1" w:styleId="WW8Num40z2">
    <w:name w:val="WW8Num40z2"/>
    <w:rsid w:val="00D64FF7"/>
    <w:rPr>
      <w:rFonts w:ascii="Wingdings" w:hAnsi="Wingdings" w:hint="default"/>
    </w:rPr>
  </w:style>
  <w:style w:type="character" w:customStyle="1" w:styleId="WW8Num36z1">
    <w:name w:val="WW8Num36z1"/>
    <w:rsid w:val="00D64FF7"/>
    <w:rPr>
      <w:rFonts w:ascii="Courier New" w:hAnsi="Courier New" w:cs="Courier New" w:hint="default"/>
    </w:rPr>
  </w:style>
  <w:style w:type="character" w:customStyle="1" w:styleId="WW8Num36z2">
    <w:name w:val="WW8Num36z2"/>
    <w:rsid w:val="00D64FF7"/>
    <w:rPr>
      <w:rFonts w:ascii="Wingdings" w:hAnsi="Wingdings" w:hint="default"/>
    </w:rPr>
  </w:style>
  <w:style w:type="character" w:customStyle="1" w:styleId="WW8Num45z0">
    <w:name w:val="WW8Num45z0"/>
    <w:rsid w:val="00D64FF7"/>
    <w:rPr>
      <w:rFonts w:ascii="Times New Roman" w:eastAsia="Times New Roman" w:hAnsi="Times New Roman" w:cs="Times New Roman" w:hint="default"/>
      <w:b w:val="0"/>
      <w:bCs w:val="0"/>
    </w:rPr>
  </w:style>
  <w:style w:type="character" w:customStyle="1" w:styleId="af8">
    <w:name w:val="Текст примечания Знак"/>
    <w:basedOn w:val="a1"/>
    <w:link w:val="af9"/>
    <w:uiPriority w:val="99"/>
    <w:semiHidden/>
    <w:rsid w:val="00D64FF7"/>
    <w:rPr>
      <w:rFonts w:ascii="Calibri" w:eastAsia="Calibri" w:hAnsi="Calibri" w:cs="Times New Roman"/>
    </w:rPr>
  </w:style>
  <w:style w:type="paragraph" w:styleId="af9">
    <w:name w:val="annotation text"/>
    <w:basedOn w:val="a"/>
    <w:link w:val="af8"/>
    <w:uiPriority w:val="99"/>
    <w:semiHidden/>
    <w:unhideWhenUsed/>
    <w:rsid w:val="00D64FF7"/>
    <w:pPr>
      <w:widowControl/>
      <w:suppressAutoHyphens w:val="0"/>
      <w:spacing w:after="160" w:line="240" w:lineRule="auto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1b">
    <w:name w:val="Текст примечания Знак1"/>
    <w:basedOn w:val="a1"/>
    <w:uiPriority w:val="99"/>
    <w:semiHidden/>
    <w:rsid w:val="00D64FF7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afa">
    <w:name w:val="Тема примечания Знак"/>
    <w:basedOn w:val="af8"/>
    <w:link w:val="afb"/>
    <w:uiPriority w:val="99"/>
    <w:semiHidden/>
    <w:rsid w:val="00D64FF7"/>
    <w:rPr>
      <w:rFonts w:ascii="Calibri" w:eastAsia="Calibri" w:hAnsi="Calibri" w:cs="Times New Roman"/>
      <w:b/>
      <w:bCs/>
    </w:rPr>
  </w:style>
  <w:style w:type="paragraph" w:styleId="afb">
    <w:name w:val="annotation subject"/>
    <w:basedOn w:val="af9"/>
    <w:next w:val="af9"/>
    <w:link w:val="afa"/>
    <w:uiPriority w:val="99"/>
    <w:semiHidden/>
    <w:unhideWhenUsed/>
    <w:rsid w:val="00D64FF7"/>
    <w:rPr>
      <w:b/>
      <w:bCs/>
    </w:rPr>
  </w:style>
  <w:style w:type="character" w:customStyle="1" w:styleId="1c">
    <w:name w:val="Тема примечания Знак1"/>
    <w:basedOn w:val="1b"/>
    <w:uiPriority w:val="99"/>
    <w:semiHidden/>
    <w:rsid w:val="00D64FF7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afc">
    <w:name w:val="Текст выноски Знак"/>
    <w:basedOn w:val="a1"/>
    <w:link w:val="afd"/>
    <w:uiPriority w:val="99"/>
    <w:semiHidden/>
    <w:rsid w:val="00D64FF7"/>
    <w:rPr>
      <w:rFonts w:ascii="Segoe UI" w:eastAsia="Calibri" w:hAnsi="Segoe UI" w:cs="Segoe UI"/>
      <w:sz w:val="18"/>
      <w:szCs w:val="18"/>
    </w:rPr>
  </w:style>
  <w:style w:type="paragraph" w:styleId="afd">
    <w:name w:val="Balloon Text"/>
    <w:basedOn w:val="a"/>
    <w:link w:val="afc"/>
    <w:uiPriority w:val="99"/>
    <w:semiHidden/>
    <w:unhideWhenUsed/>
    <w:rsid w:val="00D64FF7"/>
    <w:pPr>
      <w:widowControl/>
      <w:suppressAutoHyphens w:val="0"/>
      <w:spacing w:line="240" w:lineRule="auto"/>
      <w:textAlignment w:val="auto"/>
    </w:pPr>
    <w:rPr>
      <w:rFonts w:ascii="Segoe UI" w:eastAsia="Calibri" w:hAnsi="Segoe UI" w:cs="Segoe UI"/>
      <w:kern w:val="0"/>
      <w:sz w:val="18"/>
      <w:szCs w:val="18"/>
      <w:lang w:eastAsia="en-US" w:bidi="ar-SA"/>
    </w:rPr>
  </w:style>
  <w:style w:type="character" w:customStyle="1" w:styleId="1d">
    <w:name w:val="Текст выноски Знак1"/>
    <w:basedOn w:val="a1"/>
    <w:uiPriority w:val="99"/>
    <w:semiHidden/>
    <w:rsid w:val="00D64FF7"/>
    <w:rPr>
      <w:rFonts w:ascii="Tahoma" w:eastAsia="SimSun" w:hAnsi="Tahoma" w:cs="Mangal"/>
      <w:kern w:val="1"/>
      <w:sz w:val="16"/>
      <w:szCs w:val="14"/>
      <w:lang w:eastAsia="hi-IN" w:bidi="hi-IN"/>
    </w:rPr>
  </w:style>
  <w:style w:type="numbering" w:customStyle="1" w:styleId="1e">
    <w:name w:val="Нет списка1"/>
    <w:next w:val="a3"/>
    <w:uiPriority w:val="99"/>
    <w:semiHidden/>
    <w:unhideWhenUsed/>
    <w:rsid w:val="00D64FF7"/>
  </w:style>
  <w:style w:type="character" w:styleId="afe">
    <w:name w:val="annotation reference"/>
    <w:basedOn w:val="a1"/>
    <w:uiPriority w:val="99"/>
    <w:semiHidden/>
    <w:unhideWhenUsed/>
    <w:rsid w:val="00D64FF7"/>
    <w:rPr>
      <w:sz w:val="16"/>
      <w:szCs w:val="16"/>
    </w:rPr>
  </w:style>
  <w:style w:type="paragraph" w:customStyle="1" w:styleId="24">
    <w:name w:val="Абзац списка2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aff">
    <w:name w:val="Заголовок"/>
    <w:basedOn w:val="a"/>
    <w:next w:val="a0"/>
    <w:uiPriority w:val="99"/>
    <w:qFormat/>
    <w:rsid w:val="00D64FF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25">
    <w:name w:val="Название2"/>
    <w:basedOn w:val="a"/>
    <w:uiPriority w:val="99"/>
    <w:rsid w:val="00D64FF7"/>
    <w:pPr>
      <w:widowControl/>
      <w:suppressLineNumbers/>
      <w:spacing w:before="120" w:after="120" w:line="276" w:lineRule="auto"/>
      <w:textAlignment w:val="auto"/>
    </w:pPr>
    <w:rPr>
      <w:rFonts w:ascii="Calibri" w:eastAsia="Times New Roman" w:hAnsi="Calibri" w:cs="Tahoma"/>
      <w:i/>
      <w:iCs/>
      <w:kern w:val="0"/>
      <w:lang w:eastAsia="ar-SA" w:bidi="ar-SA"/>
    </w:rPr>
  </w:style>
  <w:style w:type="paragraph" w:customStyle="1" w:styleId="26">
    <w:name w:val="Указатель2"/>
    <w:basedOn w:val="a"/>
    <w:uiPriority w:val="99"/>
    <w:rsid w:val="00D64FF7"/>
    <w:pPr>
      <w:widowControl/>
      <w:suppressLineNumbers/>
      <w:spacing w:after="200" w:line="276" w:lineRule="auto"/>
      <w:textAlignment w:val="auto"/>
    </w:pPr>
    <w:rPr>
      <w:rFonts w:ascii="Calibri" w:eastAsia="Times New Roman" w:hAnsi="Calibri" w:cs="Tahoma"/>
      <w:kern w:val="0"/>
      <w:sz w:val="22"/>
      <w:szCs w:val="22"/>
      <w:lang w:eastAsia="ar-SA" w:bidi="ar-SA"/>
    </w:rPr>
  </w:style>
  <w:style w:type="paragraph" w:customStyle="1" w:styleId="aff0">
    <w:name w:val="Основной для программы"/>
    <w:basedOn w:val="Standard"/>
    <w:uiPriority w:val="99"/>
    <w:rsid w:val="00D64FF7"/>
    <w:pPr>
      <w:spacing w:line="360" w:lineRule="auto"/>
      <w:ind w:firstLine="720"/>
      <w:jc w:val="both"/>
    </w:pPr>
    <w:rPr>
      <w:sz w:val="28"/>
      <w:szCs w:val="28"/>
    </w:rPr>
  </w:style>
  <w:style w:type="paragraph" w:styleId="aff1">
    <w:name w:val="List Bullet"/>
    <w:basedOn w:val="a"/>
    <w:uiPriority w:val="99"/>
    <w:semiHidden/>
    <w:unhideWhenUsed/>
    <w:rsid w:val="00D64FF7"/>
    <w:pPr>
      <w:widowControl/>
      <w:tabs>
        <w:tab w:val="num" w:pos="720"/>
      </w:tabs>
      <w:spacing w:after="200" w:line="276" w:lineRule="auto"/>
      <w:ind w:left="720" w:hanging="360"/>
      <w:contextualSpacing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aff2">
    <w:name w:val="*Абзац"/>
    <w:basedOn w:val="aff1"/>
    <w:uiPriority w:val="99"/>
    <w:rsid w:val="00D64FF7"/>
    <w:pPr>
      <w:tabs>
        <w:tab w:val="clear" w:pos="720"/>
      </w:tabs>
      <w:suppressAutoHyphens w:val="0"/>
      <w:autoSpaceDE w:val="0"/>
      <w:autoSpaceDN w:val="0"/>
      <w:spacing w:after="0" w:line="288" w:lineRule="auto"/>
      <w:ind w:left="0"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paragraph" w:customStyle="1" w:styleId="31">
    <w:name w:val="Абзац списка3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41">
    <w:name w:val="Абзац списка4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5">
    <w:name w:val="Абзац списка5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character" w:customStyle="1" w:styleId="1f">
    <w:name w:val="Название Знак1"/>
    <w:basedOn w:val="a1"/>
    <w:uiPriority w:val="10"/>
    <w:rsid w:val="00D64F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numbering" w:customStyle="1" w:styleId="27">
    <w:name w:val="Нет списка2"/>
    <w:next w:val="a3"/>
    <w:uiPriority w:val="99"/>
    <w:semiHidden/>
    <w:unhideWhenUsed/>
    <w:rsid w:val="00D64FF7"/>
  </w:style>
  <w:style w:type="paragraph" w:customStyle="1" w:styleId="msonormal0">
    <w:name w:val="msonormal"/>
    <w:basedOn w:val="a"/>
    <w:uiPriority w:val="99"/>
    <w:rsid w:val="00D64FF7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kern w:val="2"/>
      <w:lang w:eastAsia="zh-CN" w:bidi="ar-SA"/>
    </w:rPr>
  </w:style>
  <w:style w:type="character" w:customStyle="1" w:styleId="apple-converted-space">
    <w:name w:val="apple-converted-space"/>
    <w:rsid w:val="00D64FF7"/>
  </w:style>
  <w:style w:type="paragraph" w:customStyle="1" w:styleId="6">
    <w:name w:val="Абзац списка6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7">
    <w:name w:val="Абзац списка7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8">
    <w:name w:val="Абзац списка8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9">
    <w:name w:val="Абзац списка9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Default">
    <w:name w:val="Default"/>
    <w:uiPriority w:val="99"/>
    <w:rsid w:val="00D64F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3">
    <w:name w:val="Hyperlink"/>
    <w:basedOn w:val="a1"/>
    <w:uiPriority w:val="99"/>
    <w:unhideWhenUsed/>
    <w:rsid w:val="00D64FF7"/>
    <w:rPr>
      <w:color w:val="0000FF"/>
      <w:u w:val="single"/>
    </w:rPr>
  </w:style>
  <w:style w:type="character" w:styleId="aff4">
    <w:name w:val="Strong"/>
    <w:basedOn w:val="a1"/>
    <w:uiPriority w:val="22"/>
    <w:qFormat/>
    <w:rsid w:val="00D64FF7"/>
    <w:rPr>
      <w:b/>
      <w:bCs/>
    </w:rPr>
  </w:style>
  <w:style w:type="paragraph" w:customStyle="1" w:styleId="aff5">
    <w:name w:val="Базовый"/>
    <w:uiPriority w:val="99"/>
    <w:rsid w:val="00D64FF7"/>
    <w:pPr>
      <w:tabs>
        <w:tab w:val="left" w:pos="708"/>
      </w:tabs>
      <w:suppressAutoHyphens/>
    </w:pPr>
    <w:rPr>
      <w:rFonts w:ascii="Calibri" w:eastAsia="Times New Roman" w:hAnsi="Calibri" w:cs="Times New Roman"/>
      <w:color w:val="00000A"/>
    </w:rPr>
  </w:style>
  <w:style w:type="paragraph" w:customStyle="1" w:styleId="Textbody">
    <w:name w:val="Text body"/>
    <w:basedOn w:val="Standard"/>
    <w:rsid w:val="00D64FF7"/>
    <w:pPr>
      <w:spacing w:after="120"/>
    </w:pPr>
    <w:rPr>
      <w:rFonts w:eastAsia="Arial Unicode MS"/>
      <w:lang w:val="ru-RU" w:eastAsia="ru-RU" w:bidi="ar-SA"/>
    </w:rPr>
  </w:style>
  <w:style w:type="paragraph" w:styleId="aff6">
    <w:name w:val="caption"/>
    <w:basedOn w:val="Standard"/>
    <w:qFormat/>
    <w:rsid w:val="00D64FF7"/>
    <w:pPr>
      <w:suppressLineNumbers/>
      <w:spacing w:before="120" w:after="120"/>
    </w:pPr>
    <w:rPr>
      <w:rFonts w:eastAsia="Arial Unicode MS"/>
      <w:i/>
      <w:iCs/>
      <w:lang w:val="ru-RU" w:eastAsia="ru-RU" w:bidi="ar-SA"/>
    </w:rPr>
  </w:style>
  <w:style w:type="paragraph" w:customStyle="1" w:styleId="Index">
    <w:name w:val="Index"/>
    <w:basedOn w:val="Standard"/>
    <w:rsid w:val="00D64FF7"/>
    <w:pPr>
      <w:suppressLineNumbers/>
    </w:pPr>
    <w:rPr>
      <w:rFonts w:eastAsia="Arial Unicode MS"/>
      <w:lang w:val="ru-RU" w:eastAsia="ru-RU" w:bidi="ar-SA"/>
    </w:rPr>
  </w:style>
  <w:style w:type="numbering" w:customStyle="1" w:styleId="WW8Num5">
    <w:name w:val="WW8Num5"/>
    <w:basedOn w:val="a3"/>
    <w:rsid w:val="00D64FF7"/>
    <w:pPr>
      <w:numPr>
        <w:numId w:val="14"/>
      </w:numPr>
    </w:pPr>
  </w:style>
  <w:style w:type="numbering" w:customStyle="1" w:styleId="WW8Num6">
    <w:name w:val="WW8Num6"/>
    <w:basedOn w:val="a3"/>
    <w:rsid w:val="00D64FF7"/>
    <w:pPr>
      <w:numPr>
        <w:numId w:val="15"/>
      </w:numPr>
    </w:pPr>
  </w:style>
  <w:style w:type="numbering" w:customStyle="1" w:styleId="WW8Num3">
    <w:name w:val="WW8Num3"/>
    <w:basedOn w:val="a3"/>
    <w:rsid w:val="00D64FF7"/>
    <w:pPr>
      <w:numPr>
        <w:numId w:val="16"/>
      </w:numPr>
    </w:pPr>
  </w:style>
  <w:style w:type="numbering" w:customStyle="1" w:styleId="WW8Num4">
    <w:name w:val="WW8Num4"/>
    <w:basedOn w:val="a3"/>
    <w:rsid w:val="00D64FF7"/>
    <w:pPr>
      <w:numPr>
        <w:numId w:val="17"/>
      </w:numPr>
    </w:pPr>
  </w:style>
  <w:style w:type="character" w:customStyle="1" w:styleId="fulltext">
    <w:name w:val="full_text"/>
    <w:basedOn w:val="a1"/>
    <w:rsid w:val="00D64FF7"/>
  </w:style>
  <w:style w:type="character" w:styleId="aff7">
    <w:name w:val="FollowedHyperlink"/>
    <w:basedOn w:val="a1"/>
    <w:uiPriority w:val="99"/>
    <w:semiHidden/>
    <w:unhideWhenUsed/>
    <w:rsid w:val="00D64FF7"/>
    <w:rPr>
      <w:color w:val="800080"/>
      <w:u w:val="single"/>
    </w:rPr>
  </w:style>
  <w:style w:type="character" w:customStyle="1" w:styleId="32">
    <w:name w:val="Основной шрифт абзаца3"/>
    <w:rsid w:val="00D64FF7"/>
  </w:style>
  <w:style w:type="numbering" w:customStyle="1" w:styleId="110">
    <w:name w:val="Нет списка11"/>
    <w:next w:val="a3"/>
    <w:uiPriority w:val="99"/>
    <w:semiHidden/>
    <w:unhideWhenUsed/>
    <w:rsid w:val="00D64FF7"/>
  </w:style>
  <w:style w:type="character" w:customStyle="1" w:styleId="aff8">
    <w:name w:val="Заголовок Знак"/>
    <w:uiPriority w:val="99"/>
    <w:rsid w:val="00D64FF7"/>
    <w:rPr>
      <w:rFonts w:ascii="Arial" w:eastAsia="Microsoft YaHei" w:hAnsi="Arial" w:cs="Mangal"/>
      <w:kern w:val="1"/>
      <w:sz w:val="28"/>
      <w:szCs w:val="2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2020-04-06T14:49:00Z</dcterms:created>
  <dcterms:modified xsi:type="dcterms:W3CDTF">2020-04-07T13:31:00Z</dcterms:modified>
</cp:coreProperties>
</file>